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CF0" w:rsidRPr="0087604F" w:rsidRDefault="00073CF0" w:rsidP="00073CF0">
      <w:pPr>
        <w:shd w:val="clear" w:color="auto" w:fill="FFFFFF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Конспект урока</w:t>
      </w:r>
    </w:p>
    <w:p w:rsidR="00073CF0" w:rsidRPr="0087604F" w:rsidRDefault="00073CF0" w:rsidP="00073CF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/>
          <w:bCs/>
          <w:iCs/>
          <w:sz w:val="28"/>
          <w:szCs w:val="28"/>
        </w:rPr>
        <w:t>Тема занятия</w:t>
      </w:r>
      <w:r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 w:rsidR="00CD4397" w:rsidRPr="0087604F">
        <w:rPr>
          <w:rFonts w:ascii="Times New Roman" w:hAnsi="Times New Roman" w:cs="Times New Roman"/>
          <w:bCs/>
          <w:iCs/>
          <w:sz w:val="28"/>
          <w:szCs w:val="28"/>
        </w:rPr>
        <w:t>Число девять. Цифра 9.</w:t>
      </w:r>
    </w:p>
    <w:p w:rsidR="002F02BD" w:rsidRPr="0087604F" w:rsidRDefault="00CD4397" w:rsidP="00CD4397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/>
          <w:bCs/>
          <w:iCs/>
          <w:sz w:val="28"/>
          <w:szCs w:val="28"/>
        </w:rPr>
        <w:t>Основные предметные цели</w:t>
      </w:r>
      <w:r w:rsidR="00073CF0" w:rsidRPr="0087604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занятия</w:t>
      </w:r>
      <w:r w:rsidRPr="0087604F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CD4397" w:rsidRPr="0087604F" w:rsidRDefault="00CD4397" w:rsidP="00CD4397">
      <w:pPr>
        <w:pStyle w:val="a3"/>
        <w:numPr>
          <w:ilvl w:val="0"/>
          <w:numId w:val="19"/>
        </w:num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>Помочь детям усвоить:</w:t>
      </w:r>
    </w:p>
    <w:p w:rsidR="00CD4397" w:rsidRPr="0087604F" w:rsidRDefault="00CD4397" w:rsidP="00CD4397">
      <w:pPr>
        <w:pStyle w:val="a3"/>
        <w:shd w:val="clear" w:color="auto" w:fill="FFFFFF"/>
        <w:ind w:left="106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>– представление о числе 9; написание цифры 9; состав числа 9.</w:t>
      </w:r>
    </w:p>
    <w:p w:rsidR="00CD4397" w:rsidRPr="0087604F" w:rsidRDefault="00CD4397" w:rsidP="00CD4397">
      <w:pPr>
        <w:pStyle w:val="a3"/>
        <w:shd w:val="clear" w:color="auto" w:fill="FFFFFF"/>
        <w:ind w:left="106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>- составление и сравнение выражений.</w:t>
      </w:r>
    </w:p>
    <w:p w:rsidR="00CD4397" w:rsidRPr="0087604F" w:rsidRDefault="00CD4397" w:rsidP="00CD4397">
      <w:pPr>
        <w:pStyle w:val="a3"/>
        <w:shd w:val="clear" w:color="auto" w:fill="FFFFFF"/>
        <w:ind w:left="106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>2. Закрепить представление о взаимосвязи между частью и целым.</w:t>
      </w:r>
    </w:p>
    <w:p w:rsidR="00073CF0" w:rsidRPr="0087604F" w:rsidRDefault="00073CF0" w:rsidP="00073CF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/>
          <w:bCs/>
          <w:iCs/>
          <w:sz w:val="28"/>
          <w:szCs w:val="28"/>
        </w:rPr>
        <w:t>Задачи занятия</w:t>
      </w:r>
      <w:r w:rsidRPr="0087604F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C24947" w:rsidRPr="0087604F" w:rsidRDefault="00136FF3" w:rsidP="00136FF3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          -  р</w:t>
      </w:r>
      <w:r w:rsidR="007221A4"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азвитие </w:t>
      </w:r>
      <w:r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личностных, </w:t>
      </w:r>
      <w:r w:rsidR="007221A4" w:rsidRPr="0087604F">
        <w:rPr>
          <w:rFonts w:ascii="Times New Roman" w:hAnsi="Times New Roman" w:cs="Times New Roman"/>
          <w:bCs/>
          <w:iCs/>
          <w:sz w:val="28"/>
          <w:szCs w:val="28"/>
        </w:rPr>
        <w:t>коммуникативных, регулятивных и познавательных  учебных действий.</w:t>
      </w:r>
    </w:p>
    <w:p w:rsidR="007221A4" w:rsidRPr="0087604F" w:rsidRDefault="007221A4" w:rsidP="007221A4">
      <w:pPr>
        <w:pStyle w:val="a3"/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73CF0" w:rsidRPr="0087604F" w:rsidRDefault="00136FF3" w:rsidP="00136FF3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073CF0" w:rsidRPr="0087604F">
        <w:rPr>
          <w:rFonts w:ascii="Times New Roman" w:hAnsi="Times New Roman" w:cs="Times New Roman"/>
          <w:b/>
          <w:bCs/>
          <w:iCs/>
          <w:sz w:val="28"/>
          <w:szCs w:val="28"/>
        </w:rPr>
        <w:t>Место проведения занятия</w:t>
      </w:r>
      <w:r w:rsidR="00073CF0" w:rsidRPr="0087604F">
        <w:rPr>
          <w:rFonts w:ascii="Times New Roman" w:hAnsi="Times New Roman" w:cs="Times New Roman"/>
          <w:bCs/>
          <w:iCs/>
          <w:sz w:val="28"/>
          <w:szCs w:val="28"/>
        </w:rPr>
        <w:t>: МБОУ «</w:t>
      </w:r>
      <w:proofErr w:type="spellStart"/>
      <w:r w:rsidR="00073CF0" w:rsidRPr="0087604F">
        <w:rPr>
          <w:rFonts w:ascii="Times New Roman" w:hAnsi="Times New Roman" w:cs="Times New Roman"/>
          <w:bCs/>
          <w:iCs/>
          <w:sz w:val="28"/>
          <w:szCs w:val="28"/>
        </w:rPr>
        <w:t>Степановская</w:t>
      </w:r>
      <w:proofErr w:type="spellEnd"/>
      <w:r w:rsidR="00073CF0"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 ООШ»</w:t>
      </w:r>
      <w:r w:rsidR="0006600E" w:rsidRPr="0087604F">
        <w:rPr>
          <w:rFonts w:ascii="Times New Roman" w:hAnsi="Times New Roman" w:cs="Times New Roman"/>
          <w:bCs/>
          <w:iCs/>
          <w:sz w:val="28"/>
          <w:szCs w:val="28"/>
        </w:rPr>
        <w:t>, 1</w:t>
      </w:r>
      <w:r w:rsidR="00315AD2"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 класс.</w:t>
      </w:r>
    </w:p>
    <w:p w:rsidR="00073CF0" w:rsidRPr="0087604F" w:rsidRDefault="00073CF0" w:rsidP="00073CF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/>
          <w:bCs/>
          <w:iCs/>
          <w:sz w:val="28"/>
          <w:szCs w:val="28"/>
        </w:rPr>
        <w:t>Продолжительность занятия:</w:t>
      </w:r>
      <w:r w:rsidR="0006600E"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 3</w:t>
      </w:r>
      <w:r w:rsidRPr="0087604F">
        <w:rPr>
          <w:rFonts w:ascii="Times New Roman" w:hAnsi="Times New Roman" w:cs="Times New Roman"/>
          <w:bCs/>
          <w:iCs/>
          <w:sz w:val="28"/>
          <w:szCs w:val="28"/>
        </w:rPr>
        <w:t>5 мин.</w:t>
      </w:r>
    </w:p>
    <w:p w:rsidR="00073CF0" w:rsidRPr="0087604F" w:rsidRDefault="00073CF0" w:rsidP="00073CF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/>
          <w:bCs/>
          <w:iCs/>
          <w:sz w:val="28"/>
          <w:szCs w:val="28"/>
        </w:rPr>
        <w:t>Материально-техническое обеспечение занятия</w:t>
      </w:r>
      <w:r w:rsidRPr="0087604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202D30"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02D30" w:rsidRPr="0087604F" w:rsidRDefault="0006600E" w:rsidP="00202D30">
      <w:pPr>
        <w:pStyle w:val="a3"/>
        <w:numPr>
          <w:ilvl w:val="0"/>
          <w:numId w:val="4"/>
        </w:numPr>
        <w:autoSpaceDN w:val="0"/>
        <w:adjustRightInd w:val="0"/>
        <w:rPr>
          <w:rFonts w:ascii="Times New Roman" w:eastAsia="SchoolBookC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eastAsia="SchoolBookC" w:hAnsi="Times New Roman" w:cs="Times New Roman"/>
          <w:bCs/>
          <w:iCs/>
          <w:sz w:val="28"/>
          <w:szCs w:val="28"/>
        </w:rPr>
        <w:t>УМК по математике</w:t>
      </w:r>
      <w:r w:rsidR="00202D30" w:rsidRPr="0087604F">
        <w:rPr>
          <w:rFonts w:ascii="Times New Roman" w:eastAsia="SchoolBookC" w:hAnsi="Times New Roman" w:cs="Times New Roman"/>
          <w:bCs/>
          <w:iCs/>
          <w:sz w:val="28"/>
          <w:szCs w:val="28"/>
        </w:rPr>
        <w:t xml:space="preserve"> издательства «</w:t>
      </w:r>
      <w:proofErr w:type="spellStart"/>
      <w:r w:rsidR="00202D30" w:rsidRPr="0087604F">
        <w:rPr>
          <w:rFonts w:ascii="Times New Roman" w:eastAsia="SchoolBookC" w:hAnsi="Times New Roman" w:cs="Times New Roman"/>
          <w:bCs/>
          <w:iCs/>
          <w:sz w:val="28"/>
          <w:szCs w:val="28"/>
        </w:rPr>
        <w:t>Баласс</w:t>
      </w:r>
      <w:proofErr w:type="spellEnd"/>
      <w:r w:rsidR="00202D30" w:rsidRPr="0087604F">
        <w:rPr>
          <w:rFonts w:ascii="Times New Roman" w:eastAsia="SchoolBookC" w:hAnsi="Times New Roman" w:cs="Times New Roman"/>
          <w:bCs/>
          <w:iCs/>
          <w:sz w:val="28"/>
          <w:szCs w:val="28"/>
        </w:rPr>
        <w:t>».</w:t>
      </w:r>
    </w:p>
    <w:p w:rsidR="00202D30" w:rsidRPr="0087604F" w:rsidRDefault="00202D30" w:rsidP="00202D30">
      <w:pPr>
        <w:pStyle w:val="a3"/>
        <w:numPr>
          <w:ilvl w:val="0"/>
          <w:numId w:val="4"/>
        </w:numPr>
        <w:autoSpaceDN w:val="0"/>
        <w:adjustRightInd w:val="0"/>
        <w:rPr>
          <w:rFonts w:ascii="Times New Roman" w:eastAsia="SchoolBookC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eastAsia="SchoolBookC" w:hAnsi="Times New Roman" w:cs="Times New Roman"/>
          <w:bCs/>
          <w:iCs/>
          <w:sz w:val="28"/>
          <w:szCs w:val="28"/>
        </w:rPr>
        <w:t>Компьютер.</w:t>
      </w:r>
    </w:p>
    <w:p w:rsidR="00202D30" w:rsidRPr="0087604F" w:rsidRDefault="00202D30" w:rsidP="00202D30">
      <w:pPr>
        <w:pStyle w:val="a3"/>
        <w:numPr>
          <w:ilvl w:val="0"/>
          <w:numId w:val="4"/>
        </w:numPr>
        <w:autoSpaceDN w:val="0"/>
        <w:adjustRightInd w:val="0"/>
        <w:rPr>
          <w:rFonts w:ascii="Times New Roman" w:eastAsia="SchoolBookC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eastAsia="SchoolBookC" w:hAnsi="Times New Roman" w:cs="Times New Roman"/>
          <w:bCs/>
          <w:iCs/>
          <w:sz w:val="28"/>
          <w:szCs w:val="28"/>
        </w:rPr>
        <w:t>Мультимедиа проектор.</w:t>
      </w:r>
    </w:p>
    <w:p w:rsidR="00202D30" w:rsidRPr="0087604F" w:rsidRDefault="00202D30" w:rsidP="00012DD8">
      <w:pPr>
        <w:pStyle w:val="a3"/>
        <w:numPr>
          <w:ilvl w:val="0"/>
          <w:numId w:val="4"/>
        </w:numPr>
        <w:autoSpaceDN w:val="0"/>
        <w:adjustRightInd w:val="0"/>
        <w:rPr>
          <w:rFonts w:ascii="Times New Roman" w:eastAsia="SchoolBookC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eastAsia="SchoolBookC" w:hAnsi="Times New Roman" w:cs="Times New Roman"/>
          <w:bCs/>
          <w:iCs/>
          <w:sz w:val="28"/>
          <w:szCs w:val="28"/>
        </w:rPr>
        <w:t>Экран.</w:t>
      </w:r>
    </w:p>
    <w:p w:rsidR="00202D30" w:rsidRPr="0087604F" w:rsidRDefault="00202D30" w:rsidP="005E1E2C">
      <w:pPr>
        <w:pStyle w:val="a3"/>
        <w:autoSpaceDN w:val="0"/>
        <w:adjustRightInd w:val="0"/>
        <w:ind w:left="567"/>
        <w:rPr>
          <w:rFonts w:ascii="Times New Roman" w:eastAsia="SchoolBookC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eastAsia="SchoolBookC" w:hAnsi="Times New Roman" w:cs="Times New Roman"/>
          <w:bCs/>
          <w:iCs/>
          <w:sz w:val="28"/>
          <w:szCs w:val="28"/>
        </w:rPr>
        <w:t xml:space="preserve">      </w:t>
      </w:r>
    </w:p>
    <w:p w:rsidR="00073CF0" w:rsidRPr="0087604F" w:rsidRDefault="00073CF0" w:rsidP="00073CF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/>
          <w:bCs/>
          <w:iCs/>
          <w:sz w:val="28"/>
          <w:szCs w:val="28"/>
        </w:rPr>
        <w:t>Методическое и дидактическое обеспечение занятия</w:t>
      </w:r>
      <w:r w:rsidRPr="0087604F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BF1DFF" w:rsidRPr="0087604F" w:rsidRDefault="00370717" w:rsidP="00BF1D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7604F">
        <w:rPr>
          <w:rFonts w:ascii="Times New Roman" w:hAnsi="Times New Roman" w:cs="Times New Roman"/>
          <w:sz w:val="28"/>
          <w:szCs w:val="28"/>
        </w:rPr>
        <w:t>Т.Е.Демидова, С.А.Козлова, А.П.</w:t>
      </w:r>
      <w:proofErr w:type="gramStart"/>
      <w:r w:rsidRPr="0087604F">
        <w:rPr>
          <w:rFonts w:ascii="Times New Roman" w:hAnsi="Times New Roman" w:cs="Times New Roman"/>
          <w:sz w:val="28"/>
          <w:szCs w:val="28"/>
        </w:rPr>
        <w:t>Тонких</w:t>
      </w:r>
      <w:proofErr w:type="gramEnd"/>
      <w:r w:rsidR="00EC4647" w:rsidRPr="0087604F">
        <w:rPr>
          <w:rFonts w:ascii="Times New Roman" w:hAnsi="Times New Roman" w:cs="Times New Roman"/>
          <w:sz w:val="28"/>
          <w:szCs w:val="28"/>
        </w:rPr>
        <w:t xml:space="preserve"> </w:t>
      </w:r>
      <w:r w:rsidRPr="0087604F">
        <w:rPr>
          <w:rFonts w:ascii="Times New Roman" w:hAnsi="Times New Roman" w:cs="Times New Roman"/>
          <w:sz w:val="28"/>
          <w:szCs w:val="28"/>
        </w:rPr>
        <w:t xml:space="preserve"> Математика.  Учебник для 1</w:t>
      </w:r>
      <w:r w:rsidR="00BF1DFF" w:rsidRPr="0087604F">
        <w:rPr>
          <w:rFonts w:ascii="Times New Roman" w:hAnsi="Times New Roman" w:cs="Times New Roman"/>
          <w:sz w:val="28"/>
          <w:szCs w:val="28"/>
        </w:rPr>
        <w:t xml:space="preserve">-го класса.  </w:t>
      </w:r>
      <w:r w:rsidRPr="0087604F">
        <w:rPr>
          <w:rFonts w:ascii="Times New Roman" w:hAnsi="Times New Roman" w:cs="Times New Roman"/>
          <w:sz w:val="28"/>
          <w:szCs w:val="28"/>
        </w:rPr>
        <w:t xml:space="preserve">– М.: </w:t>
      </w:r>
      <w:proofErr w:type="spellStart"/>
      <w:r w:rsidRPr="0087604F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Pr="0087604F">
        <w:rPr>
          <w:rFonts w:ascii="Times New Roman" w:hAnsi="Times New Roman" w:cs="Times New Roman"/>
          <w:sz w:val="28"/>
          <w:szCs w:val="28"/>
        </w:rPr>
        <w:t>, 2012</w:t>
      </w:r>
      <w:r w:rsidR="00BF1DFF" w:rsidRPr="0087604F">
        <w:rPr>
          <w:rFonts w:ascii="Times New Roman" w:hAnsi="Times New Roman" w:cs="Times New Roman"/>
          <w:sz w:val="28"/>
          <w:szCs w:val="28"/>
        </w:rPr>
        <w:t>.</w:t>
      </w:r>
    </w:p>
    <w:p w:rsidR="00BF1DFF" w:rsidRPr="0087604F" w:rsidRDefault="00370717" w:rsidP="00BF1D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7604F">
        <w:rPr>
          <w:rFonts w:ascii="Times New Roman" w:hAnsi="Times New Roman" w:cs="Times New Roman"/>
          <w:sz w:val="28"/>
          <w:szCs w:val="28"/>
        </w:rPr>
        <w:t>С.А.Козлова, А.Г.Рубин, А.В.Горячев Математика. 1 класс</w:t>
      </w:r>
      <w:r w:rsidR="00BF1DFF" w:rsidRPr="0087604F">
        <w:rPr>
          <w:rFonts w:ascii="Times New Roman" w:hAnsi="Times New Roman" w:cs="Times New Roman"/>
          <w:sz w:val="28"/>
          <w:szCs w:val="28"/>
        </w:rPr>
        <w:t>. Методические рекомендации</w:t>
      </w:r>
      <w:r w:rsidRPr="0087604F">
        <w:rPr>
          <w:rFonts w:ascii="Times New Roman" w:hAnsi="Times New Roman" w:cs="Times New Roman"/>
          <w:sz w:val="28"/>
          <w:szCs w:val="28"/>
        </w:rPr>
        <w:t xml:space="preserve"> для учителя по курсу математики с</w:t>
      </w:r>
      <w:r w:rsidR="00EC4647" w:rsidRPr="0087604F">
        <w:rPr>
          <w:rFonts w:ascii="Times New Roman" w:hAnsi="Times New Roman" w:cs="Times New Roman"/>
          <w:sz w:val="28"/>
          <w:szCs w:val="28"/>
        </w:rPr>
        <w:t xml:space="preserve"> </w:t>
      </w:r>
      <w:r w:rsidRPr="0087604F">
        <w:rPr>
          <w:rFonts w:ascii="Times New Roman" w:hAnsi="Times New Roman" w:cs="Times New Roman"/>
          <w:sz w:val="28"/>
          <w:szCs w:val="28"/>
        </w:rPr>
        <w:t xml:space="preserve">элементами информатики. – М.: </w:t>
      </w:r>
      <w:proofErr w:type="spellStart"/>
      <w:r w:rsidRPr="0087604F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Pr="0087604F">
        <w:rPr>
          <w:rFonts w:ascii="Times New Roman" w:hAnsi="Times New Roman" w:cs="Times New Roman"/>
          <w:sz w:val="28"/>
          <w:szCs w:val="28"/>
        </w:rPr>
        <w:t>, 2012</w:t>
      </w:r>
      <w:r w:rsidR="00BF1DFF" w:rsidRPr="0087604F">
        <w:rPr>
          <w:rFonts w:ascii="Times New Roman" w:hAnsi="Times New Roman" w:cs="Times New Roman"/>
          <w:sz w:val="28"/>
          <w:szCs w:val="28"/>
        </w:rPr>
        <w:t>.</w:t>
      </w:r>
    </w:p>
    <w:p w:rsidR="00BF1DFF" w:rsidRPr="000356BA" w:rsidRDefault="00BF1DFF" w:rsidP="000356B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7604F">
        <w:rPr>
          <w:rFonts w:ascii="Times New Roman" w:hAnsi="Times New Roman" w:cs="Times New Roman"/>
          <w:sz w:val="28"/>
          <w:szCs w:val="28"/>
        </w:rPr>
        <w:t xml:space="preserve">Образовательная система «Школа 2100». Федеральный государственный стандарт. Примерная основная образовательная программа. Начальная школа. / Под </w:t>
      </w:r>
      <w:proofErr w:type="spellStart"/>
      <w:r w:rsidRPr="0087604F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87604F">
        <w:rPr>
          <w:rFonts w:ascii="Times New Roman" w:hAnsi="Times New Roman" w:cs="Times New Roman"/>
          <w:sz w:val="28"/>
          <w:szCs w:val="28"/>
        </w:rPr>
        <w:t xml:space="preserve">. ред. Д.И. </w:t>
      </w:r>
      <w:proofErr w:type="spellStart"/>
      <w:r w:rsidRPr="0087604F">
        <w:rPr>
          <w:rFonts w:ascii="Times New Roman" w:hAnsi="Times New Roman" w:cs="Times New Roman"/>
          <w:sz w:val="28"/>
          <w:szCs w:val="28"/>
        </w:rPr>
        <w:t>Фельдштейна</w:t>
      </w:r>
      <w:proofErr w:type="spellEnd"/>
      <w:r w:rsidRPr="0087604F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87604F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Pr="0087604F">
        <w:rPr>
          <w:rFonts w:ascii="Times New Roman" w:hAnsi="Times New Roman" w:cs="Times New Roman"/>
          <w:sz w:val="28"/>
          <w:szCs w:val="28"/>
        </w:rPr>
        <w:t>, 2011.</w:t>
      </w:r>
    </w:p>
    <w:p w:rsidR="00202D30" w:rsidRPr="0087604F" w:rsidRDefault="00202D30" w:rsidP="00202D3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7604F">
        <w:rPr>
          <w:rFonts w:ascii="Times New Roman" w:hAnsi="Times New Roman" w:cs="Times New Roman"/>
          <w:sz w:val="28"/>
          <w:szCs w:val="28"/>
        </w:rPr>
        <w:t>Исаева Н.А. Р</w:t>
      </w:r>
      <w:r w:rsidR="00370717" w:rsidRPr="0087604F">
        <w:rPr>
          <w:rFonts w:ascii="Times New Roman" w:hAnsi="Times New Roman" w:cs="Times New Roman"/>
          <w:sz w:val="28"/>
          <w:szCs w:val="28"/>
        </w:rPr>
        <w:t>абочая тетрадь по математике. 1 класс  (к  учебнику «Математика</w:t>
      </w:r>
      <w:r w:rsidRPr="0087604F">
        <w:rPr>
          <w:rFonts w:ascii="Times New Roman" w:hAnsi="Times New Roman" w:cs="Times New Roman"/>
          <w:sz w:val="28"/>
          <w:szCs w:val="28"/>
        </w:rPr>
        <w:t xml:space="preserve">» </w:t>
      </w:r>
      <w:r w:rsidR="00370717" w:rsidRPr="0087604F">
        <w:rPr>
          <w:rFonts w:ascii="Times New Roman" w:hAnsi="Times New Roman" w:cs="Times New Roman"/>
          <w:sz w:val="28"/>
          <w:szCs w:val="28"/>
        </w:rPr>
        <w:t>для 1</w:t>
      </w:r>
      <w:r w:rsidRPr="0087604F">
        <w:rPr>
          <w:rFonts w:ascii="Times New Roman" w:hAnsi="Times New Roman" w:cs="Times New Roman"/>
          <w:sz w:val="28"/>
          <w:szCs w:val="28"/>
        </w:rPr>
        <w:t>-го класса.</w:t>
      </w:r>
      <w:proofErr w:type="gramEnd"/>
      <w:r w:rsidR="00370717" w:rsidRPr="008760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0717" w:rsidRPr="0087604F">
        <w:rPr>
          <w:rFonts w:ascii="Times New Roman" w:hAnsi="Times New Roman" w:cs="Times New Roman"/>
          <w:sz w:val="28"/>
          <w:szCs w:val="28"/>
        </w:rPr>
        <w:t>Т.Е.Демидова, С.А.Козлова, А.П.Тонких</w:t>
      </w:r>
      <w:r w:rsidRPr="0087604F">
        <w:rPr>
          <w:rFonts w:ascii="Times New Roman" w:hAnsi="Times New Roman" w:cs="Times New Roman"/>
          <w:sz w:val="28"/>
          <w:szCs w:val="28"/>
        </w:rPr>
        <w:t xml:space="preserve">)  – М.: </w:t>
      </w:r>
      <w:proofErr w:type="spellStart"/>
      <w:r w:rsidRPr="0087604F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Pr="0087604F">
        <w:rPr>
          <w:rFonts w:ascii="Times New Roman" w:hAnsi="Times New Roman" w:cs="Times New Roman"/>
          <w:sz w:val="28"/>
          <w:szCs w:val="28"/>
        </w:rPr>
        <w:t>, 2012.</w:t>
      </w:r>
      <w:proofErr w:type="gramEnd"/>
      <w:r w:rsidRPr="0087604F">
        <w:rPr>
          <w:rFonts w:ascii="Times New Roman" w:hAnsi="Times New Roman" w:cs="Times New Roman"/>
          <w:sz w:val="28"/>
          <w:szCs w:val="28"/>
        </w:rPr>
        <w:t xml:space="preserve"> (Образовательная система «Школа 2100»)</w:t>
      </w:r>
    </w:p>
    <w:p w:rsidR="00202D30" w:rsidRPr="0087604F" w:rsidRDefault="00202D30" w:rsidP="00202D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3CF0" w:rsidRPr="0087604F" w:rsidRDefault="007221A4" w:rsidP="007221A4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73CF0" w:rsidRPr="0087604F">
        <w:rPr>
          <w:rFonts w:ascii="Times New Roman" w:hAnsi="Times New Roman" w:cs="Times New Roman"/>
          <w:b/>
          <w:bCs/>
          <w:iCs/>
          <w:sz w:val="28"/>
          <w:szCs w:val="28"/>
        </w:rPr>
        <w:t>Тип занятия</w:t>
      </w:r>
      <w:r w:rsidR="00073CF0" w:rsidRPr="0087604F">
        <w:rPr>
          <w:rFonts w:ascii="Times New Roman" w:hAnsi="Times New Roman" w:cs="Times New Roman"/>
          <w:bCs/>
          <w:iCs/>
          <w:sz w:val="28"/>
          <w:szCs w:val="28"/>
        </w:rPr>
        <w:t>: Урок открытия новых знаний.</w:t>
      </w:r>
    </w:p>
    <w:p w:rsidR="005E1E2C" w:rsidRPr="0087604F" w:rsidRDefault="005E1E2C" w:rsidP="007221A4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</w:p>
    <w:p w:rsidR="007221A4" w:rsidRPr="0087604F" w:rsidRDefault="007221A4" w:rsidP="007221A4">
      <w:pPr>
        <w:pStyle w:val="ParagraphStyle"/>
        <w:spacing w:line="264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7604F">
        <w:rPr>
          <w:rFonts w:ascii="Times New Roman" w:hAnsi="Times New Roman" w:cs="Times New Roman"/>
          <w:b/>
          <w:i/>
          <w:sz w:val="28"/>
          <w:szCs w:val="28"/>
        </w:rPr>
        <w:t>Планируемые образовательные результаты</w:t>
      </w:r>
    </w:p>
    <w:p w:rsidR="007221A4" w:rsidRPr="0087604F" w:rsidRDefault="007221A4" w:rsidP="007221A4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87604F">
        <w:rPr>
          <w:rFonts w:ascii="Times New Roman" w:hAnsi="Times New Roman" w:cs="Times New Roman"/>
          <w:sz w:val="28"/>
          <w:szCs w:val="28"/>
        </w:rPr>
        <w:lastRenderedPageBreak/>
        <w:t xml:space="preserve">Универсальные учебные действия (УУД): </w:t>
      </w:r>
    </w:p>
    <w:p w:rsidR="002E3001" w:rsidRPr="0087604F" w:rsidRDefault="002E3001" w:rsidP="007221A4">
      <w:pPr>
        <w:pStyle w:val="ParagraphStyle"/>
        <w:spacing w:line="264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604F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</w:p>
    <w:p w:rsidR="007221A4" w:rsidRPr="0087604F" w:rsidRDefault="007221A4" w:rsidP="007221A4">
      <w:pPr>
        <w:pStyle w:val="ParagraphStyle"/>
        <w:spacing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7604F">
        <w:rPr>
          <w:rFonts w:ascii="Times New Roman" w:hAnsi="Times New Roman" w:cs="Times New Roman"/>
          <w:b/>
          <w:bCs/>
          <w:sz w:val="28"/>
          <w:szCs w:val="28"/>
        </w:rPr>
        <w:t>Познавательные:</w:t>
      </w:r>
    </w:p>
    <w:p w:rsidR="007221A4" w:rsidRPr="0087604F" w:rsidRDefault="00EC4647" w:rsidP="00EC4647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87604F">
        <w:rPr>
          <w:rFonts w:ascii="Times New Roman" w:hAnsi="Times New Roman" w:cs="Times New Roman"/>
          <w:sz w:val="28"/>
          <w:szCs w:val="28"/>
        </w:rPr>
        <w:t xml:space="preserve">- </w:t>
      </w:r>
      <w:r w:rsidR="007221A4" w:rsidRPr="0087604F">
        <w:rPr>
          <w:rFonts w:ascii="Times New Roman" w:hAnsi="Times New Roman" w:cs="Times New Roman"/>
          <w:sz w:val="28"/>
          <w:szCs w:val="28"/>
        </w:rPr>
        <w:t xml:space="preserve"> </w:t>
      </w:r>
      <w:r w:rsidRPr="0087604F">
        <w:rPr>
          <w:rFonts w:ascii="Times New Roman" w:hAnsi="Times New Roman" w:cs="Times New Roman"/>
          <w:sz w:val="28"/>
          <w:szCs w:val="28"/>
        </w:rPr>
        <w:t>обучение высказываниям своих предположений;</w:t>
      </w:r>
    </w:p>
    <w:p w:rsidR="00EC4647" w:rsidRPr="0087604F" w:rsidRDefault="00EC4647" w:rsidP="00EC4647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87604F">
        <w:rPr>
          <w:rFonts w:ascii="Times New Roman" w:hAnsi="Times New Roman" w:cs="Times New Roman"/>
          <w:sz w:val="28"/>
          <w:szCs w:val="28"/>
        </w:rPr>
        <w:t>- ориентирование в учебнике;</w:t>
      </w:r>
    </w:p>
    <w:p w:rsidR="00EC4647" w:rsidRPr="0087604F" w:rsidRDefault="00EC4647" w:rsidP="00EC4647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87604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7604F">
        <w:rPr>
          <w:rFonts w:ascii="Times New Roman" w:hAnsi="Times New Roman" w:cs="Times New Roman"/>
          <w:sz w:val="28"/>
          <w:szCs w:val="28"/>
        </w:rPr>
        <w:t>анализирование</w:t>
      </w:r>
      <w:proofErr w:type="spellEnd"/>
      <w:r w:rsidRPr="0087604F">
        <w:rPr>
          <w:rFonts w:ascii="Times New Roman" w:hAnsi="Times New Roman" w:cs="Times New Roman"/>
          <w:sz w:val="28"/>
          <w:szCs w:val="28"/>
        </w:rPr>
        <w:t xml:space="preserve"> и сравнение предметов, геометрических фигур, выявление и выражение в речи признаков</w:t>
      </w:r>
      <w:r w:rsidR="00672082" w:rsidRPr="0087604F">
        <w:rPr>
          <w:rFonts w:ascii="Times New Roman" w:hAnsi="Times New Roman" w:cs="Times New Roman"/>
          <w:sz w:val="28"/>
          <w:szCs w:val="28"/>
        </w:rPr>
        <w:t xml:space="preserve"> их сходства и различия;</w:t>
      </w:r>
    </w:p>
    <w:p w:rsidR="00EC4647" w:rsidRPr="0087604F" w:rsidRDefault="00EC4647" w:rsidP="00EC4647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87604F">
        <w:rPr>
          <w:rFonts w:ascii="Times New Roman" w:hAnsi="Times New Roman" w:cs="Times New Roman"/>
          <w:sz w:val="28"/>
          <w:szCs w:val="28"/>
        </w:rPr>
        <w:t xml:space="preserve">- </w:t>
      </w:r>
      <w:r w:rsidR="00672082" w:rsidRPr="0087604F">
        <w:rPr>
          <w:rFonts w:ascii="Times New Roman" w:hAnsi="Times New Roman" w:cs="Times New Roman"/>
          <w:sz w:val="28"/>
          <w:szCs w:val="28"/>
        </w:rPr>
        <w:t>выделение и формулирование проблемы, отличие неизвестного от уже известного в способе действия в диалоге с учителем и одноклассниками.</w:t>
      </w:r>
    </w:p>
    <w:p w:rsidR="007221A4" w:rsidRPr="0087604F" w:rsidRDefault="007221A4" w:rsidP="007221A4">
      <w:pPr>
        <w:pStyle w:val="ParagraphStyle"/>
        <w:spacing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7604F">
        <w:rPr>
          <w:rFonts w:ascii="Times New Roman" w:hAnsi="Times New Roman" w:cs="Times New Roman"/>
          <w:b/>
          <w:bCs/>
          <w:sz w:val="28"/>
          <w:szCs w:val="28"/>
        </w:rPr>
        <w:t>Регулятивные:</w:t>
      </w:r>
    </w:p>
    <w:p w:rsidR="00A518C6" w:rsidRPr="0087604F" w:rsidRDefault="00A518C6" w:rsidP="007221A4">
      <w:pPr>
        <w:pStyle w:val="ParagraphStyle"/>
        <w:spacing w:line="264" w:lineRule="auto"/>
        <w:rPr>
          <w:rFonts w:ascii="Times New Roman" w:hAnsi="Times New Roman" w:cs="Times New Roman"/>
          <w:bCs/>
          <w:sz w:val="28"/>
          <w:szCs w:val="28"/>
        </w:rPr>
      </w:pPr>
      <w:r w:rsidRPr="0087604F">
        <w:rPr>
          <w:rFonts w:ascii="Times New Roman" w:hAnsi="Times New Roman" w:cs="Times New Roman"/>
          <w:bCs/>
          <w:sz w:val="28"/>
          <w:szCs w:val="28"/>
        </w:rPr>
        <w:t>- определение, формулирование учебной задачи на уроке в диалоге с учителем и одноклассниками;</w:t>
      </w:r>
    </w:p>
    <w:p w:rsidR="00A518C6" w:rsidRPr="0087604F" w:rsidRDefault="00A518C6" w:rsidP="007221A4">
      <w:pPr>
        <w:pStyle w:val="ParagraphStyle"/>
        <w:spacing w:line="264" w:lineRule="auto"/>
        <w:rPr>
          <w:rFonts w:ascii="Times New Roman" w:hAnsi="Times New Roman" w:cs="Times New Roman"/>
          <w:bCs/>
          <w:sz w:val="28"/>
          <w:szCs w:val="28"/>
        </w:rPr>
      </w:pPr>
      <w:r w:rsidRPr="0087604F">
        <w:rPr>
          <w:rFonts w:ascii="Times New Roman" w:hAnsi="Times New Roman" w:cs="Times New Roman"/>
          <w:bCs/>
          <w:sz w:val="28"/>
          <w:szCs w:val="28"/>
        </w:rPr>
        <w:t>- оценивание своей работы по заданным критериям, соотнесение своей оценки с оценкой учителя, отметка изменений в своих действиях, сравнивание своих достижений (во времени)</w:t>
      </w:r>
    </w:p>
    <w:p w:rsidR="007221A4" w:rsidRPr="0087604F" w:rsidRDefault="007221A4" w:rsidP="007221A4">
      <w:pPr>
        <w:pStyle w:val="ParagraphStyle"/>
        <w:spacing w:line="264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7604F">
        <w:rPr>
          <w:rFonts w:ascii="Times New Roman" w:hAnsi="Times New Roman" w:cs="Times New Roman"/>
          <w:b/>
          <w:bCs/>
          <w:sz w:val="28"/>
          <w:szCs w:val="28"/>
        </w:rPr>
        <w:t>Коммуникативные:</w:t>
      </w:r>
    </w:p>
    <w:p w:rsidR="007221A4" w:rsidRPr="0087604F" w:rsidRDefault="00672082" w:rsidP="00A518C6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>- построение простого речевого высказывания;</w:t>
      </w:r>
    </w:p>
    <w:p w:rsidR="00672082" w:rsidRPr="0087604F" w:rsidRDefault="00672082" w:rsidP="00A518C6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- использование специальных знаков при организации </w:t>
      </w:r>
      <w:r w:rsidR="00A518C6" w:rsidRPr="0087604F">
        <w:rPr>
          <w:rFonts w:ascii="Times New Roman" w:hAnsi="Times New Roman" w:cs="Times New Roman"/>
          <w:bCs/>
          <w:iCs/>
          <w:sz w:val="28"/>
          <w:szCs w:val="28"/>
        </w:rPr>
        <w:t>коммуникации между учащимися;</w:t>
      </w:r>
    </w:p>
    <w:p w:rsidR="00A518C6" w:rsidRPr="0087604F" w:rsidRDefault="00A518C6" w:rsidP="00A518C6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>- умение в рамках совместной учебной деятельности слушать других;</w:t>
      </w:r>
    </w:p>
    <w:p w:rsidR="00A518C6" w:rsidRPr="0087604F" w:rsidRDefault="00A518C6" w:rsidP="00A518C6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>- использование математической терминологии в устной и письменной речи.</w:t>
      </w:r>
    </w:p>
    <w:p w:rsidR="002E3001" w:rsidRPr="0087604F" w:rsidRDefault="002E3001" w:rsidP="002E3001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3001" w:rsidRPr="0087604F" w:rsidRDefault="002E3001" w:rsidP="002E3001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3001" w:rsidRPr="0087604F" w:rsidRDefault="002E3001" w:rsidP="002E3001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Личностные: </w:t>
      </w:r>
    </w:p>
    <w:p w:rsidR="002E3001" w:rsidRPr="0087604F" w:rsidRDefault="00394A05" w:rsidP="00073CF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>- самостоятельное определение и высказывание самых простых, общих для всех людей правил поведения.</w:t>
      </w:r>
    </w:p>
    <w:p w:rsidR="00394A05" w:rsidRPr="0087604F" w:rsidRDefault="00394A05" w:rsidP="00073CF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221A4" w:rsidRPr="0087604F" w:rsidRDefault="0006600E" w:rsidP="002E3001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604F">
        <w:rPr>
          <w:rFonts w:ascii="Times New Roman" w:hAnsi="Times New Roman" w:cs="Times New Roman"/>
          <w:bCs/>
          <w:iCs/>
          <w:sz w:val="28"/>
          <w:szCs w:val="28"/>
        </w:rPr>
        <w:t>Учитель</w:t>
      </w:r>
      <w:r w:rsidR="00394A05" w:rsidRPr="0087604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7604F">
        <w:rPr>
          <w:rFonts w:ascii="Times New Roman" w:hAnsi="Times New Roman" w:cs="Times New Roman"/>
          <w:bCs/>
          <w:iCs/>
          <w:sz w:val="28"/>
          <w:szCs w:val="28"/>
        </w:rPr>
        <w:t>- Карманова И.С.</w:t>
      </w:r>
    </w:p>
    <w:p w:rsidR="007221A4" w:rsidRPr="0087604F" w:rsidRDefault="007221A4" w:rsidP="00073CF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221A4" w:rsidRPr="0087604F" w:rsidRDefault="007221A4" w:rsidP="00073CF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221A4" w:rsidRPr="0087604F" w:rsidRDefault="007221A4" w:rsidP="00073CF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221A4" w:rsidRPr="0087604F" w:rsidRDefault="007221A4" w:rsidP="00073CF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F1DFF" w:rsidRPr="0087604F" w:rsidRDefault="00BF1DFF" w:rsidP="002E3001">
      <w:pPr>
        <w:shd w:val="clear" w:color="auto" w:fill="FFFFFF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4714" w:type="dxa"/>
        <w:tblInd w:w="-5" w:type="dxa"/>
        <w:tblLayout w:type="fixed"/>
        <w:tblLook w:val="0000"/>
      </w:tblPr>
      <w:tblGrid>
        <w:gridCol w:w="4649"/>
        <w:gridCol w:w="3686"/>
        <w:gridCol w:w="142"/>
        <w:gridCol w:w="141"/>
        <w:gridCol w:w="6096"/>
      </w:tblGrid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1. Организационный момент</w:t>
            </w: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Основные элементы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2F02BD" w:rsidP="009A7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Задача</w:t>
            </w: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</w:t>
            </w:r>
            <w:r w:rsidR="002C260F" w:rsidRPr="0087604F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к работе</w:t>
            </w:r>
            <w:r w:rsidR="002C260F" w:rsidRPr="008760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260F" w:rsidRPr="0087604F" w:rsidRDefault="002F02BD" w:rsidP="009A7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Показатель результата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: Полная готовность класса и оборудования, быстрое включение учащихся в деловой ритм.</w:t>
            </w:r>
          </w:p>
          <w:p w:rsidR="00A973C8" w:rsidRPr="0087604F" w:rsidRDefault="00A973C8" w:rsidP="009A7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2655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655" w:rsidRPr="0087604F" w:rsidRDefault="00102655" w:rsidP="009A7279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655" w:rsidRPr="0087604F" w:rsidRDefault="00102655" w:rsidP="009A7279">
            <w:pPr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Деятельность </w:t>
            </w:r>
            <w:proofErr w:type="gramStart"/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2655" w:rsidRPr="0087604F" w:rsidRDefault="00102655" w:rsidP="009A7279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Примечание</w:t>
            </w:r>
          </w:p>
        </w:tc>
      </w:tr>
      <w:tr w:rsidR="00102655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655" w:rsidRPr="0087604F" w:rsidRDefault="00102655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Приветствует обучающихся, проверяет их готовность к уроку.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655" w:rsidRPr="0087604F" w:rsidRDefault="00102655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Приветствуют учителя, проверяют свою готовность к уроку.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2655" w:rsidRPr="0087604F" w:rsidRDefault="00102655" w:rsidP="009A7279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102655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-Прозвенел звонок для нас!</w:t>
            </w: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Встали все у парт красиво,</w:t>
            </w: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Поздоровались учтиво,</w:t>
            </w: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Тихо сели, спинки прямо,</w:t>
            </w: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Все легонечко вздохнём,</w:t>
            </w: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Урок математики начнём.</w:t>
            </w: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Мы сюда пришли учиться,</w:t>
            </w: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 лениться, а трудиться.</w:t>
            </w: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 уроках я сижу,</w:t>
            </w: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 шумлю и не кричу,</w:t>
            </w: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Руку тихо поднимаю,</w:t>
            </w:r>
          </w:p>
          <w:p w:rsidR="000920FA" w:rsidRPr="0087604F" w:rsidRDefault="000920FA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Если спросят -  отвечаю.</w:t>
            </w: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2.</w:t>
            </w: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8pt;height:165.5pt" o:ole="">
                  <v:imagedata r:id="rId6" o:title=""/>
                </v:shape>
                <o:OLEObject Type="Embed" ProgID="PowerPoint.Slide.12" ShapeID="_x0000_i1025" DrawAspect="Content" ObjectID="_1459452071" r:id="rId7"/>
              </w:object>
            </w: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Сегодня на уроке я вновь хочу пригласить вас в путешествие по числовому отрезку.</w:t>
            </w: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На какой станции мы остановились?</w:t>
            </w: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Ребята, а стоит ли нам продолжить наше путешествие по числовому отрезку?</w:t>
            </w: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-Зачем?</w:t>
            </w: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-Тогда продолжим наше путешествие по числовому отрезку и приготовимся узнать  новое. </w:t>
            </w: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-А кто может управлять нашим паровозиком?</w:t>
            </w: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088" w:rsidRPr="0087604F" w:rsidRDefault="0050008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3.</w:t>
            </w: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object w:dxaOrig="7200" w:dyaOrig="5390">
                <v:shape id="_x0000_i1026" type="#_x0000_t75" style="width:221.6pt;height:165.5pt" o:ole="">
                  <v:imagedata r:id="rId8" o:title=""/>
                </v:shape>
                <o:OLEObject Type="Embed" ProgID="PowerPoint.Slide.12" ShapeID="_x0000_i1026" DrawAspect="Content" ObjectID="_1459452072" r:id="rId9"/>
              </w:object>
            </w: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306255" w:rsidRPr="0087604F" w:rsidRDefault="00306255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500088"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-Кого называют настоящими учениками?</w:t>
            </w:r>
          </w:p>
          <w:p w:rsidR="002320BC" w:rsidRPr="0087604F" w:rsidRDefault="002320BC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320BC" w:rsidRPr="0087604F" w:rsidRDefault="002320BC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320BC" w:rsidRPr="0087604F" w:rsidRDefault="002320BC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</w:t>
            </w:r>
            <w:r w:rsidR="006533F9"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Пожелаем друг другу удачи и счас</w:t>
            </w: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тливого пути!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655" w:rsidRPr="0087604F" w:rsidRDefault="00102655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6533F9" w:rsidRPr="0087604F" w:rsidRDefault="006533F9" w:rsidP="006533F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-Мы сюда пришли учиться,</w:t>
            </w:r>
          </w:p>
          <w:p w:rsidR="006533F9" w:rsidRPr="0087604F" w:rsidRDefault="006533F9" w:rsidP="006533F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 лениться, а трудиться.</w:t>
            </w:r>
          </w:p>
          <w:p w:rsidR="006533F9" w:rsidRPr="0087604F" w:rsidRDefault="006533F9" w:rsidP="006533F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 уроках я сижу,</w:t>
            </w:r>
          </w:p>
          <w:p w:rsidR="006533F9" w:rsidRPr="0087604F" w:rsidRDefault="006533F9" w:rsidP="006533F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 шумлю и не кричу,</w:t>
            </w:r>
          </w:p>
          <w:p w:rsidR="006533F9" w:rsidRPr="0087604F" w:rsidRDefault="006533F9" w:rsidP="006533F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Руку тихо поднимаю,</w:t>
            </w:r>
          </w:p>
          <w:p w:rsidR="006533F9" w:rsidRPr="0087604F" w:rsidRDefault="006533F9" w:rsidP="006533F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Если спросят -  отвечаю.</w:t>
            </w:r>
          </w:p>
          <w:p w:rsidR="006533F9" w:rsidRPr="0087604F" w:rsidRDefault="006533F9" w:rsidP="006533F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-Мы остановились на станции 8.</w:t>
            </w:r>
          </w:p>
          <w:p w:rsidR="00500088" w:rsidRPr="0087604F" w:rsidRDefault="0050008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-Стоит.</w:t>
            </w:r>
          </w:p>
          <w:p w:rsidR="00500088" w:rsidRPr="0087604F" w:rsidRDefault="0050008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Мы познакомились не со всеми числами.</w:t>
            </w:r>
          </w:p>
          <w:p w:rsidR="00500088" w:rsidRPr="0087604F" w:rsidRDefault="0050008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Чтобы </w:t>
            </w:r>
            <w:r w:rsidR="00D872DD" w:rsidRPr="0087604F">
              <w:rPr>
                <w:rFonts w:ascii="Times New Roman" w:hAnsi="Times New Roman" w:cs="Times New Roman"/>
                <w:sz w:val="28"/>
                <w:szCs w:val="28"/>
              </w:rPr>
              <w:t>узнать другие числа, их состав.</w:t>
            </w:r>
          </w:p>
          <w:p w:rsidR="00500088" w:rsidRPr="0087604F" w:rsidRDefault="0050008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-Только настоящие ученики.</w:t>
            </w:r>
          </w:p>
          <w:p w:rsidR="00500088" w:rsidRPr="0087604F" w:rsidRDefault="0050008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00088" w:rsidRPr="0087604F" w:rsidRDefault="00500088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-Того, кто сам мо</w:t>
            </w:r>
            <w:r w:rsidR="002320BC"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жет определить, чего он не знает, </w:t>
            </w: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 сам находит способ решения.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46AE" w:rsidRPr="0087604F" w:rsidRDefault="005E46AE" w:rsidP="009A7279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  <w:lastRenderedPageBreak/>
              <w:t>Коммуникативные УУД:</w:t>
            </w:r>
          </w:p>
          <w:p w:rsidR="005E46AE" w:rsidRPr="0087604F" w:rsidRDefault="005E46AE" w:rsidP="009A7279">
            <w:pPr>
              <w:numPr>
                <w:ilvl w:val="0"/>
                <w:numId w:val="10"/>
              </w:numPr>
              <w:suppressAutoHyphens/>
              <w:autoSpaceDE/>
              <w:spacing w:line="100" w:lineRule="atLeast"/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слушать и понимать речь учителя,</w:t>
            </w:r>
          </w:p>
          <w:p w:rsidR="00102655" w:rsidRPr="0087604F" w:rsidRDefault="005E46AE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договариваться о правилах поведения и общения.</w:t>
            </w: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  <w:t>Коммуникативные УУД:</w:t>
            </w:r>
          </w:p>
          <w:p w:rsidR="00D20DDB" w:rsidRPr="0087604F" w:rsidRDefault="00D20DDB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  <w:t>-</w:t>
            </w:r>
            <w:r w:rsidRPr="0087604F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ясно формулировать ответы на вопросы педагога</w:t>
            </w:r>
            <w:r w:rsidRPr="0087604F">
              <w:rPr>
                <w:rFonts w:ascii="Times New Roman" w:hAnsi="Times New Roman" w:cs="Times New Roman"/>
                <w:bCs/>
                <w:i/>
                <w:iCs/>
                <w:color w:val="C00000"/>
                <w:sz w:val="28"/>
                <w:szCs w:val="28"/>
              </w:rPr>
              <w:t>.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Актуализация </w:t>
            </w:r>
            <w:r w:rsidR="00F8188F"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знаний</w:t>
            </w:r>
            <w:r w:rsidR="000809A1"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пробное учебное действие.</w:t>
            </w: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элементы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830B25" w:rsidP="009A7279">
            <w:pPr>
              <w:shd w:val="clear" w:color="auto" w:fill="FFFFFF"/>
              <w:tabs>
                <w:tab w:val="left" w:pos="398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sz w:val="28"/>
                <w:szCs w:val="28"/>
                <w:u w:val="single"/>
              </w:rPr>
              <w:t>Задача:</w:t>
            </w:r>
            <w:r w:rsidRPr="008760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30B25" w:rsidRPr="0087604F" w:rsidRDefault="00830B25" w:rsidP="009A7279">
            <w:pPr>
              <w:shd w:val="clear" w:color="auto" w:fill="FFFFFF"/>
              <w:tabs>
                <w:tab w:val="left" w:pos="398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sz w:val="28"/>
                <w:szCs w:val="28"/>
              </w:rPr>
              <w:t>Актуализация опорных знаний и умений.</w:t>
            </w:r>
          </w:p>
          <w:p w:rsidR="00830B25" w:rsidRPr="0087604F" w:rsidRDefault="00830B25" w:rsidP="009A7279">
            <w:pPr>
              <w:shd w:val="clear" w:color="auto" w:fill="FFFFFF"/>
              <w:tabs>
                <w:tab w:val="left" w:pos="398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sz w:val="28"/>
                <w:szCs w:val="28"/>
                <w:u w:val="single"/>
              </w:rPr>
              <w:t>Показатель результата</w:t>
            </w:r>
            <w:r w:rsidR="00F128B0" w:rsidRPr="0087604F">
              <w:rPr>
                <w:rFonts w:ascii="Times New Roman" w:hAnsi="Times New Roman" w:cs="Times New Roman"/>
                <w:bCs/>
                <w:i/>
                <w:sz w:val="28"/>
                <w:szCs w:val="28"/>
                <w:u w:val="single"/>
              </w:rPr>
              <w:t xml:space="preserve"> решения задачи</w:t>
            </w:r>
            <w:r w:rsidRPr="0087604F">
              <w:rPr>
                <w:rFonts w:ascii="Times New Roman" w:hAnsi="Times New Roman" w:cs="Times New Roman"/>
                <w:bCs/>
                <w:sz w:val="28"/>
                <w:szCs w:val="28"/>
              </w:rPr>
              <w:t>: Оптимальность сочетания контроля и самоконтроля для установления правильности выполнения задания и коррекция пробелов.</w:t>
            </w:r>
          </w:p>
          <w:p w:rsidR="00830B25" w:rsidRPr="0087604F" w:rsidRDefault="00830B25" w:rsidP="009A7279">
            <w:pPr>
              <w:shd w:val="clear" w:color="auto" w:fill="FFFFFF"/>
              <w:tabs>
                <w:tab w:val="left" w:pos="398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sz w:val="28"/>
                <w:szCs w:val="28"/>
              </w:rPr>
              <w:t>Готовность учащихся к активной учебно-познавательной деятельности на основе опорных знаний.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2F02BD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2F02BD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Деятельность </w:t>
            </w:r>
            <w:proofErr w:type="gramStart"/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Примечание</w:t>
            </w:r>
          </w:p>
        </w:tc>
      </w:tr>
      <w:tr w:rsidR="00BF44F1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4F1" w:rsidRPr="0087604F" w:rsidRDefault="00102655" w:rsidP="009A7279">
            <w:pPr>
              <w:snapToGrid w:val="0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Предлагает задания по изученному материалу, содержание которого соотносится с новой темой.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4F1" w:rsidRPr="0087604F" w:rsidRDefault="000C625E" w:rsidP="009A7279">
            <w:pPr>
              <w:snapToGrid w:val="0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Выполняют задания.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4F1" w:rsidRPr="0087604F" w:rsidRDefault="00A50E11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УУД к данному этапу урока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E2C" w:rsidRPr="0087604F" w:rsidRDefault="005E1E2C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88F" w:rsidRPr="0087604F" w:rsidRDefault="002320BC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-Что поможет нам в дороге?</w:t>
            </w:r>
          </w:p>
          <w:p w:rsidR="00F8188F" w:rsidRPr="0087604F" w:rsidRDefault="00F8188F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88F" w:rsidRPr="0087604F" w:rsidRDefault="00F8188F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88F" w:rsidRPr="0087604F" w:rsidRDefault="002320BC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-Давайте повторим, что уже знаем и докажем, что мы настоящие ученики и хорошие маши</w:t>
            </w:r>
            <w:r w:rsidR="00EC4647" w:rsidRPr="0087604F">
              <w:rPr>
                <w:rFonts w:ascii="Times New Roman" w:hAnsi="Times New Roman" w:cs="Times New Roman"/>
                <w:sz w:val="28"/>
                <w:szCs w:val="28"/>
              </w:rPr>
              <w:t>нисты для нашего волшебного Паро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возика.</w:t>
            </w:r>
          </w:p>
          <w:p w:rsidR="002320BC" w:rsidRPr="0087604F" w:rsidRDefault="002320BC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0BC" w:rsidRPr="0087604F" w:rsidRDefault="002320BC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Задание №1.</w:t>
            </w:r>
          </w:p>
          <w:p w:rsidR="002320BC" w:rsidRPr="0087604F" w:rsidRDefault="002320BC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-Соотнесите количество предметов с нужной цифрой и графической моделью.</w:t>
            </w:r>
          </w:p>
          <w:p w:rsidR="00F8188F" w:rsidRPr="0087604F" w:rsidRDefault="00D872DD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(-Мешочки с различными предметами;</w:t>
            </w:r>
          </w:p>
          <w:p w:rsidR="00D872DD" w:rsidRPr="0087604F" w:rsidRDefault="00D872DD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-Карточки с числами;</w:t>
            </w:r>
          </w:p>
          <w:p w:rsidR="00D872DD" w:rsidRPr="0087604F" w:rsidRDefault="00D872DD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-Карточки с графическими моделями чисел)</w:t>
            </w:r>
            <w:proofErr w:type="gramEnd"/>
          </w:p>
          <w:p w:rsidR="00987BE1" w:rsidRPr="0087604F" w:rsidRDefault="00D872DD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809A1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Что мы сейчас повторили?</w:t>
            </w:r>
          </w:p>
          <w:p w:rsidR="00F8188F" w:rsidRPr="0087604F" w:rsidRDefault="00F8188F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88F" w:rsidRPr="0087604F" w:rsidRDefault="00F8188F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88F" w:rsidRPr="0087604F" w:rsidRDefault="00F8188F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AD2" w:rsidRPr="0087604F" w:rsidRDefault="00315AD2" w:rsidP="009A7279">
            <w:pPr>
              <w:pStyle w:val="a3"/>
              <w:tabs>
                <w:tab w:val="left" w:pos="349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655" w:rsidRPr="0087604F" w:rsidRDefault="0010265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DFF" w:rsidRPr="0087604F" w:rsidRDefault="00BF1DFF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BF1DFF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6AF9" w:rsidRPr="0087604F" w:rsidRDefault="00356AF9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356AF9" w:rsidRPr="0087604F" w:rsidRDefault="000809A1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Задание№2.</w:t>
            </w:r>
          </w:p>
          <w:p w:rsidR="000809A1" w:rsidRPr="0087604F" w:rsidRDefault="000809A1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Покажи</w:t>
            </w:r>
            <w:r w:rsidR="00136FF3"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те на числовом веере число, след</w:t>
            </w: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ующее за числом 5,(4,3,7, и т. д.)</w:t>
            </w:r>
          </w:p>
          <w:p w:rsidR="00356AF9" w:rsidRPr="0087604F" w:rsidRDefault="00356AF9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073CF0" w:rsidRPr="0087604F" w:rsidRDefault="000809A1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Как получить следующее число?</w:t>
            </w:r>
          </w:p>
          <w:p w:rsidR="000809A1" w:rsidRPr="0087604F" w:rsidRDefault="000809A1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4.</w:t>
            </w:r>
          </w:p>
          <w:p w:rsidR="000809A1" w:rsidRPr="0087604F" w:rsidRDefault="000809A1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27" type="#_x0000_t75" style="width:221.6pt;height:165.5pt" o:ole="">
                  <v:imagedata r:id="rId10" o:title=""/>
                </v:shape>
                <o:OLEObject Type="Embed" ProgID="PowerPoint.Slide.12" ShapeID="_x0000_i1027" DrawAspect="Content" ObjectID="_1459452073" r:id="rId11"/>
              </w:object>
            </w:r>
          </w:p>
          <w:p w:rsidR="000A08DC" w:rsidRPr="0087604F" w:rsidRDefault="000A08DC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8DC" w:rsidRPr="0087604F" w:rsidRDefault="000A08DC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Задание №3.</w:t>
            </w:r>
          </w:p>
          <w:p w:rsidR="000A08DC" w:rsidRPr="0087604F" w:rsidRDefault="000A08DC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Решите выражения, используя различные способы вычисления.</w:t>
            </w:r>
          </w:p>
          <w:p w:rsidR="000A08DC" w:rsidRPr="0087604F" w:rsidRDefault="000A08DC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Способы вычисления:</w:t>
            </w:r>
          </w:p>
          <w:p w:rsidR="000A08DC" w:rsidRPr="0087604F" w:rsidRDefault="000A08DC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1.Числовой луч</w:t>
            </w:r>
          </w:p>
          <w:p w:rsidR="000A08DC" w:rsidRPr="0087604F" w:rsidRDefault="000A08DC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2.Состав числа</w:t>
            </w:r>
          </w:p>
          <w:p w:rsidR="000A08DC" w:rsidRPr="0087604F" w:rsidRDefault="000A08DC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8DC" w:rsidRPr="0087604F" w:rsidRDefault="000A08DC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5.</w:t>
            </w:r>
          </w:p>
          <w:p w:rsidR="000A08DC" w:rsidRPr="0087604F" w:rsidRDefault="000A08DC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28" type="#_x0000_t75" style="width:221.6pt;height:165.5pt" o:ole="">
                  <v:imagedata r:id="rId12" o:title=""/>
                </v:shape>
                <o:OLEObject Type="Embed" ProgID="PowerPoint.Slide.12" ShapeID="_x0000_i1028" DrawAspect="Content" ObjectID="_1459452074" r:id="rId13"/>
              </w:object>
            </w: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-Что интересного вы заметили в ответах?</w:t>
            </w: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-А каким может быть первое равенство?</w:t>
            </w: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-А что вы заметили интересного в равенствах?</w:t>
            </w: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6.</w:t>
            </w: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29" type="#_x0000_t75" style="width:221.6pt;height:165.5pt" o:ole="">
                  <v:imagedata r:id="rId14" o:title=""/>
                </v:shape>
                <o:OLEObject Type="Embed" ProgID="PowerPoint.Slide.12" ShapeID="_x0000_i1029" DrawAspect="Content" ObjectID="_1459452075" r:id="rId15"/>
              </w:object>
            </w: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-Хорошо! Мы можем добавить ещё один способ решения – закономерность.</w:t>
            </w: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7.</w:t>
            </w: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30" type="#_x0000_t75" style="width:221.6pt;height:165.5pt" o:ole="">
                  <v:imagedata r:id="rId16" o:title=""/>
                </v:shape>
                <o:OLEObject Type="Embed" ProgID="PowerPoint.Slide.12" ShapeID="_x0000_i1030" DrawAspect="Content" ObjectID="_1459452076" r:id="rId17"/>
              </w:object>
            </w: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-Какой способ вычисления самый быстрый?</w:t>
            </w: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-Что мы сейчас повторили?</w:t>
            </w: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-Молодцы! Вы хорошо поработали. Надо ли нам продолжать заниматься математикой?</w:t>
            </w: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-Хотите ли вы узнать новое?</w:t>
            </w: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Раз мы справились со всеми заданиями, мы смело можем продолжать путешествие.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A85" w:rsidRPr="0087604F" w:rsidRDefault="00E31A8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A85" w:rsidRPr="0087604F" w:rsidRDefault="002320BC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-Нам помогут наши знания.</w:t>
            </w: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D872D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Задание на доске. Дети цепочкой выходят к доске и выполняют задание.</w:t>
            </w:r>
          </w:p>
          <w:p w:rsidR="00D872DD" w:rsidRPr="0087604F" w:rsidRDefault="00D872D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D30" w:rsidRPr="0087604F" w:rsidRDefault="000809A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-Предметы можно посчитать, количество предметов записать цифрами или изобразить графической моделью.</w:t>
            </w:r>
          </w:p>
          <w:p w:rsidR="00202D30" w:rsidRPr="0087604F" w:rsidRDefault="00202D3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0809A1" w:rsidP="009A7279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Дети показывают числа на числовом веере.</w:t>
            </w: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0809A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Следующее число получается (+1)</w:t>
            </w: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255" w:rsidRPr="0087604F" w:rsidRDefault="0030625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2C" w:rsidRPr="0087604F" w:rsidRDefault="005E1E2C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2C" w:rsidRPr="0087604F" w:rsidRDefault="005E1E2C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2C" w:rsidRPr="0087604F" w:rsidRDefault="005E1E2C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2C" w:rsidRPr="0087604F" w:rsidRDefault="005E1E2C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AF9" w:rsidRPr="0087604F" w:rsidRDefault="00356A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Числа идут в порядке возрастания.</w:t>
            </w: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- 3+2=5</w:t>
            </w:r>
          </w:p>
          <w:p w:rsidR="009A7279" w:rsidRPr="0087604F" w:rsidRDefault="009A727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-Закономерность: первое слагаемое всегда одинаковое, второе – увеличивается на один, п</w:t>
            </w:r>
            <w:r w:rsidR="006533F9" w:rsidRPr="0087604F">
              <w:rPr>
                <w:rFonts w:ascii="Times New Roman" w:hAnsi="Times New Roman" w:cs="Times New Roman"/>
                <w:sz w:val="28"/>
                <w:szCs w:val="28"/>
              </w:rPr>
              <w:t>оэтому сумма увеличивается на 1.</w:t>
            </w: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Знание состава числа.</w:t>
            </w: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-Чтобы найти значение выражения надо знать состав числа и уметь работать с числовым отрезком. Если возможно, можно применить закономерность.</w:t>
            </w: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-Надо.</w:t>
            </w: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-Хотим!</w:t>
            </w: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646" w:rsidRPr="0087604F" w:rsidRDefault="0011064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36F4" w:rsidRPr="0087604F" w:rsidRDefault="006E7719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</w:p>
          <w:p w:rsidR="003436F4" w:rsidRPr="0087604F" w:rsidRDefault="003436F4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A50E11" w:rsidP="00A50E11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Познавательные УУД:</w:t>
            </w:r>
          </w:p>
          <w:p w:rsidR="00A50E11" w:rsidRPr="0087604F" w:rsidRDefault="00A50E11" w:rsidP="00A50E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выделение и формулирование познавательных целей и</w:t>
            </w:r>
            <w:r w:rsidR="0021129C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задач, выбор наиболее эффективных способов решения с помощью учителя;</w:t>
            </w:r>
          </w:p>
          <w:p w:rsidR="00A50E11" w:rsidRPr="0087604F" w:rsidRDefault="00A50E11" w:rsidP="00A50E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-умение осуществлять действия по образцу и заданному правилу, обозначая информацию моделью;</w:t>
            </w:r>
          </w:p>
          <w:p w:rsidR="00A50E11" w:rsidRPr="0087604F" w:rsidRDefault="00A50E11" w:rsidP="00A50E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-расширение понятийной базы и использование новых понятий за счёт средств речевого отображения нового способа предметных действий с моделями.</w:t>
            </w:r>
          </w:p>
          <w:p w:rsidR="0021129C" w:rsidRPr="0087604F" w:rsidRDefault="0021129C" w:rsidP="00A50E11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Регулятивные УУД:</w:t>
            </w:r>
          </w:p>
          <w:p w:rsidR="0021129C" w:rsidRPr="0087604F" w:rsidRDefault="0021129C" w:rsidP="00A50E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определение цели деятельности учебного процесса с помощью учителя, принятие и выполнение практических задач;</w:t>
            </w:r>
          </w:p>
          <w:p w:rsidR="0021129C" w:rsidRPr="0087604F" w:rsidRDefault="0021129C" w:rsidP="00A50E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способность отличать новое знание от уже </w:t>
            </w: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известного</w:t>
            </w:r>
            <w:proofErr w:type="gram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129C" w:rsidRPr="0087604F" w:rsidRDefault="0021129C" w:rsidP="00A50E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овладение навыками преобразования объекта из чувственной формы в модель, выделяя существенные характеристики объекта. </w:t>
            </w:r>
          </w:p>
          <w:p w:rsidR="0021129C" w:rsidRPr="0087604F" w:rsidRDefault="0021129C" w:rsidP="00A50E11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Коммуникативные УУД:</w:t>
            </w:r>
          </w:p>
          <w:p w:rsidR="0021129C" w:rsidRPr="0087604F" w:rsidRDefault="0021129C" w:rsidP="00A50E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представление цели и задачи конкретного содержания в устной речи с помощью учителя и пошагово их выполнять;</w:t>
            </w:r>
          </w:p>
          <w:p w:rsidR="0021129C" w:rsidRPr="0087604F" w:rsidRDefault="0021129C" w:rsidP="00A50E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овладение навыками оформления своих мыслей 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устной и письменной речи </w:t>
            </w: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на уровне небольшого текста);</w:t>
            </w:r>
          </w:p>
          <w:p w:rsidR="0021129C" w:rsidRPr="0087604F" w:rsidRDefault="0021129C" w:rsidP="00A50E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следование</w:t>
            </w:r>
            <w:proofErr w:type="gram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психологическим принципам общения, владея адекватным межличностным восприятием.</w:t>
            </w:r>
          </w:p>
          <w:p w:rsidR="005E46AE" w:rsidRPr="0087604F" w:rsidRDefault="005E46AE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a3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E46AE" w:rsidRPr="0087604F" w:rsidRDefault="005E46AE" w:rsidP="009A7279">
            <w:pPr>
              <w:pStyle w:val="1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E46AE" w:rsidRPr="0087604F" w:rsidRDefault="005E46AE" w:rsidP="00C02232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Изучение нового учебного материала</w:t>
            </w: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элементы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3436F4" w:rsidP="009A7279">
            <w:pPr>
              <w:shd w:val="clear" w:color="auto" w:fill="FFFFFF"/>
              <w:tabs>
                <w:tab w:val="left" w:pos="398"/>
              </w:tabs>
              <w:ind w:hanging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Задача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: Обеспечение восприятия, осмысления и первичного запоминания знаний и способов действий, связей и отношений в объекте изучения.</w:t>
            </w:r>
          </w:p>
          <w:p w:rsidR="003436F4" w:rsidRPr="0087604F" w:rsidRDefault="00012DD8" w:rsidP="009A7279">
            <w:pPr>
              <w:shd w:val="clear" w:color="auto" w:fill="FFFFFF"/>
              <w:tabs>
                <w:tab w:val="left" w:pos="398"/>
              </w:tabs>
              <w:ind w:hanging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Показатель </w:t>
            </w:r>
            <w:r w:rsidR="003436F4"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результата</w:t>
            </w:r>
            <w:r w:rsidR="003436F4" w:rsidRPr="0087604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F128B0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Активные действия учащихся с объектом изучения; </w:t>
            </w:r>
          </w:p>
          <w:p w:rsidR="00F128B0" w:rsidRPr="0087604F" w:rsidRDefault="00F128B0" w:rsidP="009A7279">
            <w:pPr>
              <w:shd w:val="clear" w:color="auto" w:fill="FFFFFF"/>
              <w:tabs>
                <w:tab w:val="left" w:pos="398"/>
              </w:tabs>
              <w:ind w:hanging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максимальное использование самостоятельности в добывании знаний и овладения способами действий</w:t>
            </w:r>
          </w:p>
          <w:p w:rsidR="000C625E" w:rsidRPr="0087604F" w:rsidRDefault="000C625E" w:rsidP="009A7279">
            <w:pPr>
              <w:shd w:val="clear" w:color="auto" w:fill="FFFFFF"/>
              <w:tabs>
                <w:tab w:val="left" w:pos="398"/>
              </w:tabs>
              <w:ind w:hanging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2F02BD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2F02BD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Деятельность </w:t>
            </w:r>
            <w:proofErr w:type="gramStart"/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Примечание</w:t>
            </w:r>
          </w:p>
        </w:tc>
      </w:tr>
      <w:tr w:rsidR="00BF44F1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4F1" w:rsidRPr="0087604F" w:rsidRDefault="00563C1D" w:rsidP="009A7279">
            <w:pPr>
              <w:snapToGri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Создаёт проблемную ситуацию.</w:t>
            </w:r>
          </w:p>
          <w:p w:rsidR="00563C1D" w:rsidRPr="0087604F" w:rsidRDefault="00563C1D" w:rsidP="009A7279">
            <w:pPr>
              <w:snapToGri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Предлагает практическое задание на новый материал, чтобы возник разброс мнений учащихся.</w:t>
            </w:r>
          </w:p>
          <w:p w:rsidR="00B92CB9" w:rsidRPr="0087604F" w:rsidRDefault="00B92CB9" w:rsidP="009A7279">
            <w:pPr>
              <w:snapToGri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Подводит к пониманию темы и цели урока.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4F1" w:rsidRPr="0087604F" w:rsidRDefault="00563C1D" w:rsidP="009A7279">
            <w:pPr>
              <w:snapToGri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Вступают в диалог с учителем, выполняют задание, выявляют  противоречие.</w:t>
            </w:r>
          </w:p>
          <w:p w:rsidR="00B92CB9" w:rsidRPr="0087604F" w:rsidRDefault="00B92CB9" w:rsidP="009A7279">
            <w:pPr>
              <w:snapToGri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Определяют тему и цель урока.</w:t>
            </w:r>
            <w:r w:rsidR="008148A6"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Делают выводы.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4F1" w:rsidRPr="0087604F" w:rsidRDefault="00621B46" w:rsidP="009A7279">
            <w:pPr>
              <w:snapToGrid w:val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УУД к данному этапу урока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DFF" w:rsidRPr="0087604F" w:rsidRDefault="000C625E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F1DFF"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.Введение в тему урока</w:t>
            </w:r>
            <w:r w:rsidR="00BF1DFF"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BF1DFF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(определяем основной вопрос </w:t>
            </w:r>
            <w:r w:rsidR="00BF1DFF"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урока).</w:t>
            </w:r>
          </w:p>
          <w:p w:rsidR="00BF1DFF" w:rsidRPr="0087604F" w:rsidRDefault="00BF1DFF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Проблемная ситуация </w:t>
            </w:r>
          </w:p>
          <w:p w:rsidR="00533358" w:rsidRPr="0087604F" w:rsidRDefault="00533358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Слайд 8.</w:t>
            </w:r>
          </w:p>
          <w:p w:rsidR="00533358" w:rsidRPr="0087604F" w:rsidRDefault="00533358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object w:dxaOrig="7200" w:dyaOrig="5390">
                <v:shape id="_x0000_i1031" type="#_x0000_t75" style="width:221.6pt;height:165.5pt" o:ole="">
                  <v:imagedata r:id="rId18" o:title=""/>
                </v:shape>
                <o:OLEObject Type="Embed" ProgID="PowerPoint.Slide.12" ShapeID="_x0000_i1031" DrawAspect="Content" ObjectID="_1459452077" r:id="rId19"/>
              </w:object>
            </w:r>
          </w:p>
          <w:p w:rsidR="00533358" w:rsidRPr="0087604F" w:rsidRDefault="00533358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533358" w:rsidRPr="0087604F" w:rsidRDefault="00533358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-Найдите значение выражения 3+6</w:t>
            </w:r>
            <w:r w:rsidR="00A72D4B"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A72D4B" w:rsidRPr="0087604F" w:rsidRDefault="00A72D4B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A72D4B" w:rsidRPr="0087604F" w:rsidRDefault="00A72D4B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-Как вы считаете, почему данное выражение для вас новое, ведь с числом 3 и с числом 6 мы знакомы?</w:t>
            </w:r>
          </w:p>
          <w:p w:rsidR="00A72D4B" w:rsidRPr="0087604F" w:rsidRDefault="00A72D4B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-Правильно.</w:t>
            </w:r>
          </w:p>
          <w:p w:rsidR="00A72D4B" w:rsidRPr="0087604F" w:rsidRDefault="00A72D4B" w:rsidP="009A7279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87604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Физминутка</w:t>
            </w:r>
            <w:proofErr w:type="spellEnd"/>
            <w:r w:rsidRPr="0087604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«Воздушный шарик»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Шарик, шарик мой воздушный!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Непоседа непослушный!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Шарик круглый, шарик гладкий,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Шарик тонкий. Шарик мягкий.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Я на шарик нажимаю, из-под рук он вылетает.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Вверх! Но я его поймал,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Нитку к пальцу привязал.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Вправо — шарик, влево — шарик,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Мой светящийся фонарик!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Дай тебя я обниму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И к щеке своей прижму.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Ты меня не покидай,</w:t>
            </w:r>
          </w:p>
          <w:p w:rsidR="00D53C05" w:rsidRPr="0087604F" w:rsidRDefault="00D53C05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Будь со мной, не улетай!</w:t>
            </w:r>
          </w:p>
          <w:p w:rsidR="00D645E1" w:rsidRPr="0087604F" w:rsidRDefault="00D645E1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DFF" w:rsidRPr="0087604F" w:rsidRDefault="000C625E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="00BF1DFF"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.Открытие нового знания.</w:t>
            </w:r>
          </w:p>
          <w:p w:rsidR="00A72D4B" w:rsidRPr="0087604F" w:rsidRDefault="00A72D4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Построение проекта выхода из затруднения.</w:t>
            </w:r>
          </w:p>
          <w:p w:rsidR="00A72D4B" w:rsidRPr="0087604F" w:rsidRDefault="00A72D4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-Какая же тема урока и цели? (Тема и цели появляются на экране)</w:t>
            </w:r>
          </w:p>
          <w:p w:rsidR="00A72D4B" w:rsidRPr="0087604F" w:rsidRDefault="00A72D4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Слайд 9.</w:t>
            </w:r>
          </w:p>
          <w:p w:rsidR="00A72D4B" w:rsidRPr="0087604F" w:rsidRDefault="00A72D4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72D4B" w:rsidRPr="0087604F" w:rsidRDefault="00A72D4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object w:dxaOrig="7200" w:dyaOrig="5390">
                <v:shape id="_x0000_i1032" type="#_x0000_t75" style="width:221.6pt;height:165.5pt" o:ole="">
                  <v:imagedata r:id="rId20" o:title=""/>
                </v:shape>
                <o:OLEObject Type="Embed" ProgID="PowerPoint.Slide.12" ShapeID="_x0000_i1032" DrawAspect="Content" ObjectID="_1459452078" r:id="rId21"/>
              </w:object>
            </w:r>
          </w:p>
          <w:p w:rsidR="006533F9" w:rsidRPr="0087604F" w:rsidRDefault="006533F9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-Давайте вспомним, какие способы вычислений нам помогали</w:t>
            </w:r>
            <w:r w:rsidR="00233DFF"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решать примеры в </w:t>
            </w:r>
            <w:r w:rsidR="00233DFF"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начале урока (вывешиваются способы вычислений) и поставим перед собой цели на данный урок.</w:t>
            </w:r>
          </w:p>
          <w:p w:rsidR="00233DFF" w:rsidRPr="0087604F" w:rsidRDefault="00233DFF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-Почему не можем объяснить правильность решения по числовому отрезку?</w:t>
            </w:r>
          </w:p>
          <w:p w:rsidR="00233DFF" w:rsidRPr="0087604F" w:rsidRDefault="00233DFF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33DFF" w:rsidRPr="0087604F" w:rsidRDefault="00233DFF" w:rsidP="009A72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-Почему не смогли воспользоваться домиком?</w:t>
            </w:r>
          </w:p>
          <w:p w:rsidR="00694678" w:rsidRPr="0087604F" w:rsidRDefault="00694678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BF1DFF" w:rsidP="00105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5F70" w:rsidRPr="0087604F">
              <w:rPr>
                <w:rFonts w:ascii="Times New Roman" w:hAnsi="Times New Roman" w:cs="Times New Roman"/>
                <w:sz w:val="28"/>
                <w:szCs w:val="28"/>
              </w:rPr>
              <w:t>Реализация построенного проекта.</w:t>
            </w:r>
          </w:p>
          <w:p w:rsidR="00105F70" w:rsidRPr="0087604F" w:rsidRDefault="00105F70" w:rsidP="00105F7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Давайте посмотрим на поставленные цели. Что предстоит выполнить вначале?</w:t>
            </w:r>
          </w:p>
          <w:p w:rsidR="00F66206" w:rsidRPr="0087604F" w:rsidRDefault="00F66206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66206" w:rsidRPr="0087604F" w:rsidRDefault="00F66206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66206" w:rsidRPr="0087604F" w:rsidRDefault="00F66206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66206" w:rsidRPr="0087604F" w:rsidRDefault="00105F70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Знакомство с цифрой 9.</w:t>
            </w:r>
          </w:p>
          <w:p w:rsidR="00105F70" w:rsidRPr="0087604F" w:rsidRDefault="00105F70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-На что похожа цифра?</w:t>
            </w:r>
          </w:p>
          <w:p w:rsidR="00105F70" w:rsidRPr="0087604F" w:rsidRDefault="00105F70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05F70" w:rsidRPr="0087604F" w:rsidRDefault="00105F70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-Про цифру 9 интересное стихотворение сочинил С.Я.Маршак</w:t>
            </w:r>
          </w:p>
          <w:p w:rsidR="00105F70" w:rsidRPr="0087604F" w:rsidRDefault="00105F70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«Цифра девять, иль девятка,-</w:t>
            </w:r>
          </w:p>
          <w:p w:rsidR="00105F70" w:rsidRPr="0087604F" w:rsidRDefault="00105F70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Цирковая акробатка:</w:t>
            </w:r>
          </w:p>
          <w:p w:rsidR="00105F70" w:rsidRPr="0087604F" w:rsidRDefault="00105F70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Если на голову встанет,</w:t>
            </w:r>
          </w:p>
          <w:p w:rsidR="00105F70" w:rsidRPr="0087604F" w:rsidRDefault="00105F70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Цифрой шесть девятка станет</w:t>
            </w: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.»</w:t>
            </w:r>
            <w:proofErr w:type="gramEnd"/>
          </w:p>
          <w:p w:rsidR="00105F70" w:rsidRPr="0087604F" w:rsidRDefault="0042618A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(стр.16 учеб</w:t>
            </w:r>
            <w:r w:rsidR="00105F70"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ник)</w:t>
            </w:r>
          </w:p>
          <w:p w:rsidR="00F66206" w:rsidRPr="0087604F" w:rsidRDefault="00F66206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66206" w:rsidRPr="0087604F" w:rsidRDefault="00F66206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66206" w:rsidRPr="0087604F" w:rsidRDefault="0042618A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Слайд 10.</w:t>
            </w:r>
          </w:p>
          <w:p w:rsidR="0042618A" w:rsidRPr="0087604F" w:rsidRDefault="0042618A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-Попробуйте в воздухе обвести несколько раз цифру 9.</w:t>
            </w:r>
          </w:p>
          <w:p w:rsidR="00F66206" w:rsidRPr="0087604F" w:rsidRDefault="00F66206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66206" w:rsidRPr="0087604F" w:rsidRDefault="0042618A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u w:val="single"/>
              </w:rPr>
              <w:object w:dxaOrig="7200" w:dyaOrig="5390">
                <v:shape id="_x0000_i1033" type="#_x0000_t75" style="width:221.6pt;height:165.5pt" o:ole="">
                  <v:imagedata r:id="rId22" o:title=""/>
                </v:shape>
                <o:OLEObject Type="Embed" ProgID="PowerPoint.Slide.12" ShapeID="_x0000_i1033" DrawAspect="Content" ObjectID="_1459452079" r:id="rId23"/>
              </w:object>
            </w:r>
          </w:p>
          <w:p w:rsidR="00F66206" w:rsidRPr="0087604F" w:rsidRDefault="00F66206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66206" w:rsidRPr="0087604F" w:rsidRDefault="00F66206" w:rsidP="009A727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DF6E8D" w:rsidRPr="0087604F" w:rsidRDefault="0042618A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--А теперь в тетрадях научимся писать цифру 9.</w:t>
            </w:r>
          </w:p>
          <w:p w:rsidR="0042618A" w:rsidRPr="0087604F" w:rsidRDefault="00BC3308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-Итак, ребята</w:t>
            </w:r>
            <w:r w:rsidR="0042618A" w:rsidRPr="0087604F">
              <w:rPr>
                <w:rFonts w:ascii="Times New Roman" w:hAnsi="Times New Roman" w:cs="Times New Roman"/>
                <w:sz w:val="28"/>
                <w:szCs w:val="28"/>
              </w:rPr>
              <w:t>, выполнили ли мы первый пункт? Научились ли мы писать цифру 9? Для чего научились?</w:t>
            </w:r>
          </w:p>
          <w:p w:rsidR="00DF6E8D" w:rsidRPr="0087604F" w:rsidRDefault="00DF6E8D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42618A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11.</w:t>
            </w:r>
          </w:p>
          <w:p w:rsidR="0042618A" w:rsidRPr="0087604F" w:rsidRDefault="0042618A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Переходим ко второму пункту: найти место на числовом отрезке.</w:t>
            </w:r>
          </w:p>
          <w:p w:rsidR="0042618A" w:rsidRPr="0087604F" w:rsidRDefault="0042618A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B34" w:rsidRPr="0087604F" w:rsidRDefault="0042618A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34" type="#_x0000_t75" style="width:221.6pt;height:165.5pt" o:ole="">
                  <v:imagedata r:id="rId24" o:title=""/>
                </v:shape>
                <o:OLEObject Type="Embed" ProgID="PowerPoint.Slide.12" ShapeID="_x0000_i1034" DrawAspect="Content" ObjectID="_1459452080" r:id="rId25"/>
              </w:object>
            </w:r>
          </w:p>
          <w:p w:rsidR="00846B34" w:rsidRPr="0087604F" w:rsidRDefault="00846B34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B34" w:rsidRPr="0087604F" w:rsidRDefault="001A086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  <w:p w:rsidR="00D55B01" w:rsidRPr="0087604F" w:rsidRDefault="001A086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55B01" w:rsidRPr="0087604F">
              <w:rPr>
                <w:rFonts w:ascii="Times New Roman" w:hAnsi="Times New Roman" w:cs="Times New Roman"/>
                <w:sz w:val="28"/>
                <w:szCs w:val="28"/>
              </w:rPr>
              <w:t>Заселяем дом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A0866" w:rsidRPr="0087604F" w:rsidRDefault="00BC3308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_-Какой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следующий пункт плана?</w:t>
            </w:r>
          </w:p>
          <w:p w:rsidR="001A0866" w:rsidRPr="0087604F" w:rsidRDefault="001A086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866" w:rsidRPr="0087604F" w:rsidRDefault="001A086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Для данной работы приготовьте 9 кружков. Как можно разложить данные кружки в два мешочка?</w:t>
            </w:r>
          </w:p>
          <w:p w:rsidR="00D55B01" w:rsidRPr="0087604F" w:rsidRDefault="00D55B01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B34" w:rsidRPr="0087604F" w:rsidRDefault="00846B34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12. «Домик заселили»</w:t>
            </w:r>
          </w:p>
          <w:p w:rsidR="0073034F" w:rsidRPr="0087604F" w:rsidRDefault="007303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35" type="#_x0000_t75" style="width:221.6pt;height:165.5pt" o:ole="">
                  <v:imagedata r:id="rId26" o:title=""/>
                </v:shape>
                <o:OLEObject Type="Embed" ProgID="PowerPoint.Slide.12" ShapeID="_x0000_i1035" DrawAspect="Content" ObjectID="_1459452081" r:id="rId27"/>
              </w:object>
            </w:r>
          </w:p>
          <w:p w:rsidR="0073034F" w:rsidRPr="0087604F" w:rsidRDefault="007303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034F" w:rsidRPr="0087604F" w:rsidRDefault="0073034F" w:rsidP="0073034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_Какую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работу мы выполнили?</w:t>
            </w:r>
          </w:p>
          <w:p w:rsidR="0073034F" w:rsidRPr="0087604F" w:rsidRDefault="0073034F" w:rsidP="0073034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Для чего необходимо знать состав числа?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1D" w:rsidRPr="0087604F" w:rsidRDefault="00563C1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1D" w:rsidRPr="0087604F" w:rsidRDefault="00563C1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D4B" w:rsidRPr="0087604F" w:rsidRDefault="00A72D4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Не можем выполнить это задание.</w:t>
            </w:r>
          </w:p>
          <w:p w:rsidR="00563C1D" w:rsidRPr="0087604F" w:rsidRDefault="00563C1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1D" w:rsidRPr="0087604F" w:rsidRDefault="00563C1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A72D4B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- Таких соседей нет ни в одном «домике»</w:t>
            </w:r>
            <w:proofErr w:type="gramStart"/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.Н</w:t>
            </w:r>
            <w:proofErr w:type="gramEnd"/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е знаем нужной цифры.</w:t>
            </w: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- Не умеем записывать цифру 9. Надо научиться писать цифру 9.</w:t>
            </w: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Мы заметили, что на нашем числовом отрезке нет числа 9, значит надо найти место числу 9 на числовом отрезке.</w:t>
            </w:r>
          </w:p>
          <w:p w:rsidR="00233DFF" w:rsidRPr="0087604F" w:rsidRDefault="00233DF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- Такого «домика» нет, надо познакомиться с составом числа 9.</w:t>
            </w:r>
          </w:p>
          <w:p w:rsidR="00105F70" w:rsidRPr="0087604F" w:rsidRDefault="00105F70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F70" w:rsidRPr="0087604F" w:rsidRDefault="00105F70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-Научиться писать цифру</w:t>
            </w:r>
            <w:proofErr w:type="gramStart"/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proofErr w:type="gramEnd"/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105F70" w:rsidRPr="0087604F" w:rsidRDefault="00105F70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F70" w:rsidRPr="0087604F" w:rsidRDefault="00105F70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F70" w:rsidRPr="0087604F" w:rsidRDefault="00105F70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F70" w:rsidRPr="0087604F" w:rsidRDefault="00105F70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F70" w:rsidRPr="0087604F" w:rsidRDefault="00105F70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F70" w:rsidRPr="0087604F" w:rsidRDefault="00105F70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-Цифра 9 похожа на запятую.</w:t>
            </w: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18A" w:rsidRPr="0087604F" w:rsidRDefault="0042618A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_Теперь</w:t>
            </w:r>
            <w:proofErr w:type="spellEnd"/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мы  сможем не только считать до 9, но и записывать числа до 9.</w:t>
            </w: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-Чтобы</w:t>
            </w:r>
            <w:r w:rsidR="00621B46"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найти место числу 9 на числовом отрезке, надо к 8 прибавить 1 (стрелочкой на числовом отрезке показать направление) и подписать 9.</w:t>
            </w: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0866" w:rsidRPr="0087604F" w:rsidRDefault="001A0866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0866" w:rsidRPr="0087604F" w:rsidRDefault="001A0866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0866" w:rsidRPr="0087604F" w:rsidRDefault="001A0866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0866" w:rsidRPr="0087604F" w:rsidRDefault="001A0866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0866" w:rsidRPr="0087604F" w:rsidRDefault="001A0866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-Состав числа.</w:t>
            </w:r>
          </w:p>
          <w:p w:rsidR="001A0866" w:rsidRPr="0087604F" w:rsidRDefault="001A0866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-Вначале переложим один кружок и пересчитаем, сколько осталось во втором</w:t>
            </w:r>
            <w:proofErr w:type="gramStart"/>
            <w:r w:rsidR="00BC3308"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олучили 1 да 8, значит на первом этаже</w:t>
            </w:r>
            <w:r w:rsidR="00BC3308"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находятся жители 1 и 8, следовательно 9 – это 1 и 8</w:t>
            </w:r>
            <w:r w:rsidR="0073034F"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(Дети работают на доске и на партах). Результаты </w:t>
            </w: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проговариваются в громкой </w:t>
            </w:r>
            <w:proofErr w:type="gramStart"/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речи</w:t>
            </w:r>
            <w:proofErr w:type="gramEnd"/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«заселяется» домик 9.</w:t>
            </w: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034F" w:rsidRPr="0087604F" w:rsidRDefault="0073034F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-Познакомились с составом числа.</w:t>
            </w:r>
          </w:p>
          <w:p w:rsidR="0073034F" w:rsidRPr="0087604F" w:rsidRDefault="00BC3308" w:rsidP="009A7279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73034F" w:rsidRPr="0087604F">
              <w:rPr>
                <w:rFonts w:ascii="Times New Roman" w:hAnsi="Times New Roman" w:cs="Times New Roman"/>
                <w:i/>
                <w:sz w:val="28"/>
                <w:szCs w:val="28"/>
              </w:rPr>
              <w:t>Чтобы быстро решать примеры.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621B46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Личностные</w:t>
            </w:r>
            <w:proofErr w:type="gramEnd"/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УУД:</w:t>
            </w: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44011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в простых и ясных ситуациях ориентироваться в 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нравственном содержании и смысле собственных поступков и поступков окружающих  людей;</w:t>
            </w:r>
          </w:p>
          <w:p w:rsidR="00621B46" w:rsidRPr="0087604F" w:rsidRDefault="00621B46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регулировать своё поведение на основе усвоенных норм и правил;</w:t>
            </w:r>
          </w:p>
          <w:p w:rsidR="00621B46" w:rsidRPr="0087604F" w:rsidRDefault="00621B46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проявлять интерес к способам решения новой частной задачи.</w:t>
            </w:r>
          </w:p>
          <w:p w:rsidR="00563C1D" w:rsidRPr="0087604F" w:rsidRDefault="003A287E" w:rsidP="00D44011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Познавательные УУД:</w:t>
            </w:r>
          </w:p>
          <w:p w:rsidR="003A287E" w:rsidRPr="0087604F" w:rsidRDefault="003A287E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добывать новые знания;</w:t>
            </w:r>
          </w:p>
          <w:p w:rsidR="003A287E" w:rsidRPr="0087604F" w:rsidRDefault="003A287E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задавать вопросы, находить на них ответы, используя учебник, свой жизненный опыт и информацию, полученную на уроке;</w:t>
            </w:r>
          </w:p>
          <w:p w:rsidR="003A287E" w:rsidRPr="0087604F" w:rsidRDefault="003A287E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перерабатывать полученную информацию: делать выводы в результате совместной работы всего класса, сравнивать и группировать предметы и их образы, решать задачи;</w:t>
            </w:r>
          </w:p>
          <w:p w:rsidR="003A287E" w:rsidRPr="0087604F" w:rsidRDefault="003A287E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делать предварительный отбор источников информации: ориентироваться в учебнике.</w:t>
            </w:r>
          </w:p>
          <w:p w:rsidR="003A287E" w:rsidRPr="0087604F" w:rsidRDefault="003A287E" w:rsidP="00D44011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Регулятивные УУД:</w:t>
            </w:r>
          </w:p>
          <w:p w:rsidR="003A287E" w:rsidRPr="0087604F" w:rsidRDefault="003A287E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выделять, фиксировать и проговаривать последовательность операций предметного способа действия в диалоге с учителем и одноклассниками;</w:t>
            </w:r>
          </w:p>
          <w:p w:rsidR="003A287E" w:rsidRPr="0087604F" w:rsidRDefault="003A287E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высказывать своё предположение, предлагать свой способ проверки той или иной задачи;</w:t>
            </w:r>
          </w:p>
          <w:p w:rsidR="003A287E" w:rsidRPr="0087604F" w:rsidRDefault="003A287E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работать по инструкции</w:t>
            </w:r>
            <w:r w:rsidR="00FE4696" w:rsidRPr="0087604F">
              <w:rPr>
                <w:rFonts w:ascii="Times New Roman" w:hAnsi="Times New Roman" w:cs="Times New Roman"/>
                <w:sz w:val="28"/>
                <w:szCs w:val="28"/>
              </w:rPr>
              <w:t>, по предложенному учителем плану;</w:t>
            </w:r>
          </w:p>
          <w:p w:rsidR="00FE4696" w:rsidRPr="0087604F" w:rsidRDefault="00FE4696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определять совпадение,  сходство и различие своих действий с образцом, учиться отличать </w:t>
            </w: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выполненное задание от неверного.</w:t>
            </w:r>
          </w:p>
          <w:p w:rsidR="00FE4696" w:rsidRPr="0087604F" w:rsidRDefault="00FE4696" w:rsidP="00D44011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Коммуникативные УУД:</w:t>
            </w:r>
          </w:p>
          <w:p w:rsidR="00FE4696" w:rsidRPr="0087604F" w:rsidRDefault="00FE4696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оформлять свою мысль в устной и письменной речи;</w:t>
            </w:r>
          </w:p>
          <w:p w:rsidR="00FE4696" w:rsidRPr="0087604F" w:rsidRDefault="00FE4696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слушать и понимать речь других;</w:t>
            </w:r>
          </w:p>
          <w:p w:rsidR="00FE4696" w:rsidRPr="0087604F" w:rsidRDefault="00FE4696" w:rsidP="00D4401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договариваться с одноклассниками и отвечать на их обращение в ходе </w:t>
            </w: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общеклассной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дискуссии или групповой работы.</w:t>
            </w:r>
          </w:p>
          <w:p w:rsidR="00563C1D" w:rsidRPr="0087604F" w:rsidRDefault="00563C1D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06" w:rsidRPr="0087604F" w:rsidRDefault="00F66206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A52" w:rsidRPr="0087604F" w:rsidRDefault="00EC3A52" w:rsidP="009A7279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F6E8D" w:rsidRPr="0087604F" w:rsidRDefault="00DF6E8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Pr="0087604F" w:rsidRDefault="00D55B01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2C" w:rsidRPr="0087604F" w:rsidRDefault="005E1E2C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E2C" w:rsidRPr="0087604F" w:rsidRDefault="005E1E2C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C05" w:rsidRPr="0087604F" w:rsidRDefault="00D53C0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8D" w:rsidRPr="0087604F" w:rsidRDefault="00DF6E8D" w:rsidP="00105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4E2F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Оцените свою работу по 2 заданию.</w:t>
            </w:r>
          </w:p>
          <w:p w:rsidR="00931D44" w:rsidRPr="0087604F" w:rsidRDefault="00931D44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D44" w:rsidRPr="0087604F" w:rsidRDefault="00931D44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D44" w:rsidRPr="0087604F" w:rsidRDefault="00931D44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D44" w:rsidRPr="0087604F" w:rsidRDefault="00931D44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D44" w:rsidRPr="0087604F" w:rsidRDefault="00931D44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D44" w:rsidRPr="0087604F" w:rsidRDefault="00931D44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D44" w:rsidRPr="0087604F" w:rsidRDefault="00931D44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D44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-Какие вопросы возникли?</w:t>
            </w:r>
          </w:p>
          <w:p w:rsidR="00931D44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Что показалось интересным?</w:t>
            </w:r>
          </w:p>
          <w:p w:rsidR="00931D44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Что нового узнали?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D44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поднимают значок по таблице:</w:t>
            </w:r>
          </w:p>
          <w:p w:rsidR="00073CF0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+ Зна</w:t>
            </w: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p w:rsidR="00931D44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Не зна</w:t>
            </w: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p w:rsidR="00931D44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? Ничего не поня</w:t>
            </w: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p w:rsidR="00931D44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* Поня</w:t>
            </w: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а), но не уверен(а), что правильно.</w:t>
            </w:r>
          </w:p>
          <w:p w:rsidR="00931D44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! Это интересно.</w:t>
            </w:r>
          </w:p>
          <w:p w:rsidR="00931D44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3A52" w:rsidRPr="0087604F" w:rsidRDefault="00EC3A52" w:rsidP="009A7279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color w:val="FF0000"/>
                <w:sz w:val="28"/>
                <w:szCs w:val="28"/>
              </w:rPr>
              <w:t>Коммуникативные УУД:</w:t>
            </w:r>
          </w:p>
          <w:p w:rsidR="004E2F4F" w:rsidRPr="0087604F" w:rsidRDefault="00EC3A52" w:rsidP="009A7279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договариваться о правилах оценки и самооценки</w:t>
            </w:r>
          </w:p>
        </w:tc>
      </w:tr>
      <w:tr w:rsidR="004E2F4F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F4F" w:rsidRPr="0087604F" w:rsidRDefault="004E2F4F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F4F" w:rsidRPr="0087604F" w:rsidRDefault="004E2F4F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F4F" w:rsidRPr="0087604F" w:rsidRDefault="004E2F4F" w:rsidP="009A7279">
            <w:pPr>
              <w:snapToGrid w:val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533358"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. Первичное закрепление с проговариванием во внешней речи.</w:t>
            </w:r>
          </w:p>
          <w:p w:rsidR="00073CF0" w:rsidRPr="0087604F" w:rsidRDefault="00073CF0" w:rsidP="009A7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элементы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F128B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Развитие учебно-языковых, правописных и речевых умений.</w:t>
            </w: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694678" w:rsidP="009A7279">
            <w:pPr>
              <w:shd w:val="clear" w:color="auto" w:fill="FFFFFF"/>
              <w:tabs>
                <w:tab w:val="left" w:pos="398"/>
              </w:tabs>
              <w:ind w:hanging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Задача: </w:t>
            </w: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Обеспечение усвоения новых знаний и способов действий на уровне применения в измененной ситуации</w:t>
            </w:r>
          </w:p>
          <w:p w:rsidR="00694678" w:rsidRPr="0087604F" w:rsidRDefault="00694678" w:rsidP="009A7279">
            <w:pPr>
              <w:shd w:val="clear" w:color="auto" w:fill="FFFFFF"/>
              <w:tabs>
                <w:tab w:val="left" w:pos="398"/>
              </w:tabs>
              <w:ind w:hanging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Показания результата</w:t>
            </w: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Самостоятельное выполнение заданий, требующих применения знаний в знакомой и измененной ситуации</w:t>
            </w:r>
            <w:r w:rsidR="008148A6"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24947" w:rsidRPr="0087604F" w:rsidRDefault="00C24947" w:rsidP="009A7279">
            <w:pPr>
              <w:shd w:val="clear" w:color="auto" w:fill="FFFFFF"/>
              <w:tabs>
                <w:tab w:val="left" w:pos="398"/>
              </w:tabs>
              <w:ind w:hanging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BF1DFF" w:rsidP="009A7279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BF1DFF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Деятельность </w:t>
            </w:r>
            <w:proofErr w:type="gramStart"/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Примечание</w:t>
            </w:r>
          </w:p>
        </w:tc>
      </w:tr>
      <w:tr w:rsidR="00F128B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B0" w:rsidRPr="0087604F" w:rsidRDefault="00DF6E8D" w:rsidP="009A7279">
            <w:pPr>
              <w:snapToGri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Организует деятельность по применению новых знаний.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8A6" w:rsidRPr="0087604F" w:rsidRDefault="008148A6" w:rsidP="000356BA">
            <w:pPr>
              <w:snapToGri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proofErr w:type="spellStart"/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Общеклассная</w:t>
            </w:r>
            <w:proofErr w:type="spellEnd"/>
            <w:r w:rsidRPr="0087604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работа.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B0" w:rsidRPr="0087604F" w:rsidRDefault="00FD200C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УУД к данному этапу урока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308" w:rsidRPr="0087604F" w:rsidRDefault="00BC330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Ребята, все ли поставленные цели мы выполнили?</w:t>
            </w:r>
          </w:p>
          <w:p w:rsidR="00BC3308" w:rsidRPr="0087604F" w:rsidRDefault="00BC330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-Писать цифру 9 научились?</w:t>
            </w:r>
          </w:p>
          <w:p w:rsidR="00BC3308" w:rsidRPr="0087604F" w:rsidRDefault="00BC330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-На числовом отрезке место числу 9 нашли?</w:t>
            </w:r>
          </w:p>
          <w:p w:rsidR="00BC3308" w:rsidRPr="0087604F" w:rsidRDefault="00BC330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-С составом числа 9 поработали?</w:t>
            </w:r>
          </w:p>
          <w:p w:rsidR="00BC3308" w:rsidRPr="0087604F" w:rsidRDefault="00BC3308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-Чем ещё необходимо заняться теперь?</w:t>
            </w:r>
          </w:p>
          <w:p w:rsidR="00D93924" w:rsidRPr="0087604F" w:rsidRDefault="00D93924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-Верно, чтобы быстрей и лучше запомнить состав числа 9, нужно потренироваться. Давайте решим следующие равенства.</w:t>
            </w:r>
          </w:p>
          <w:p w:rsidR="00D93924" w:rsidRPr="0087604F" w:rsidRDefault="00D93924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13.</w:t>
            </w:r>
          </w:p>
          <w:p w:rsidR="00D93924" w:rsidRPr="0087604F" w:rsidRDefault="00D93924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36" type="#_x0000_t75" style="width:221.6pt;height:165.5pt" o:ole="">
                  <v:imagedata r:id="rId28" o:title=""/>
                </v:shape>
                <o:OLEObject Type="Embed" ProgID="PowerPoint.Slide.12" ShapeID="_x0000_i1036" DrawAspect="Content" ObjectID="_1459452082" r:id="rId29"/>
              </w:object>
            </w:r>
          </w:p>
          <w:p w:rsidR="00D93924" w:rsidRPr="0087604F" w:rsidRDefault="00D93924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14.</w:t>
            </w:r>
          </w:p>
          <w:p w:rsidR="00D93924" w:rsidRPr="0087604F" w:rsidRDefault="00D93924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37" type="#_x0000_t75" style="width:221.6pt;height:165.5pt" o:ole="">
                  <v:imagedata r:id="rId30" o:title=""/>
                </v:shape>
                <o:OLEObject Type="Embed" ProgID="PowerPoint.Slide.12" ShapeID="_x0000_i1037" DrawAspect="Content" ObjectID="_1459452083" r:id="rId31"/>
              </w:object>
            </w:r>
          </w:p>
          <w:p w:rsidR="00D93924" w:rsidRPr="0087604F" w:rsidRDefault="00D93924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D939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15</w:t>
            </w:r>
          </w:p>
          <w:p w:rsidR="00D93924" w:rsidRPr="0087604F" w:rsidRDefault="00D93924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D939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38" type="#_x0000_t75" style="width:221.6pt;height:165.5pt" o:ole="">
                  <v:imagedata r:id="rId32" o:title=""/>
                </v:shape>
                <o:OLEObject Type="Embed" ProgID="PowerPoint.Slide.12" ShapeID="_x0000_i1038" DrawAspect="Content" ObjectID="_1459452084" r:id="rId33"/>
              </w:object>
            </w:r>
          </w:p>
          <w:p w:rsidR="00D93924" w:rsidRPr="0087604F" w:rsidRDefault="00D93924" w:rsidP="00D939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16.</w:t>
            </w:r>
          </w:p>
          <w:p w:rsidR="00D93924" w:rsidRPr="0087604F" w:rsidRDefault="00D93924" w:rsidP="00D939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39" type="#_x0000_t75" style="width:221.6pt;height:165.5pt" o:ole="">
                  <v:imagedata r:id="rId34" o:title=""/>
                </v:shape>
                <o:OLEObject Type="Embed" ProgID="PowerPoint.Slide.12" ShapeID="_x0000_i1039" DrawAspect="Content" ObjectID="_1459452085" r:id="rId35"/>
              </w:object>
            </w:r>
          </w:p>
          <w:p w:rsidR="00D93924" w:rsidRPr="0087604F" w:rsidRDefault="00D93924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C63" w:rsidRPr="0087604F" w:rsidRDefault="00955C63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Где мы можем закрепить новые знания?</w:t>
            </w:r>
          </w:p>
          <w:p w:rsidR="00955C63" w:rsidRPr="0087604F" w:rsidRDefault="00955C63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(В рабочей тетради, в дидактическом  материале)</w:t>
            </w:r>
          </w:p>
          <w:p w:rsidR="00955C63" w:rsidRPr="0087604F" w:rsidRDefault="00955C63" w:rsidP="009A727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D44" w:rsidRPr="0087604F" w:rsidRDefault="00931D44" w:rsidP="009A72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1D44" w:rsidRPr="0087604F" w:rsidRDefault="00931D44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64A8" w:rsidRPr="0087604F" w:rsidRDefault="00D664A8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CF0" w:rsidRPr="0087604F" w:rsidRDefault="00073CF0" w:rsidP="000306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5C63" w:rsidRPr="0087604F" w:rsidRDefault="00955C63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C63" w:rsidRPr="0087604F" w:rsidRDefault="00955C63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C63" w:rsidRPr="0087604F" w:rsidRDefault="00BC330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-Открыли число 9.</w:t>
            </w:r>
          </w:p>
          <w:p w:rsidR="00BC3308" w:rsidRPr="0087604F" w:rsidRDefault="00621B46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Да. Мы научили</w:t>
            </w:r>
            <w:r w:rsidR="00BC3308" w:rsidRPr="0087604F">
              <w:rPr>
                <w:rFonts w:ascii="Times New Roman" w:hAnsi="Times New Roman" w:cs="Times New Roman"/>
                <w:sz w:val="28"/>
                <w:szCs w:val="28"/>
              </w:rPr>
              <w:t>сь писать цифру 9.</w:t>
            </w:r>
          </w:p>
          <w:p w:rsidR="00BC3308" w:rsidRPr="0087604F" w:rsidRDefault="00BC330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Да, мы нашли место числу 9.</w:t>
            </w:r>
          </w:p>
          <w:p w:rsidR="00BC3308" w:rsidRPr="0087604F" w:rsidRDefault="00621B46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-Да, мы поработали с соста</w:t>
            </w:r>
            <w:r w:rsidR="00BC3308" w:rsidRPr="0087604F">
              <w:rPr>
                <w:rFonts w:ascii="Times New Roman" w:hAnsi="Times New Roman" w:cs="Times New Roman"/>
                <w:sz w:val="28"/>
                <w:szCs w:val="28"/>
              </w:rPr>
              <w:t>вом числа 9.</w:t>
            </w:r>
          </w:p>
          <w:p w:rsidR="00BC3308" w:rsidRPr="0087604F" w:rsidRDefault="00621B46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Нам нужно </w:t>
            </w:r>
            <w:r w:rsidR="00BC3308" w:rsidRPr="0087604F">
              <w:rPr>
                <w:rFonts w:ascii="Times New Roman" w:hAnsi="Times New Roman" w:cs="Times New Roman"/>
                <w:sz w:val="28"/>
                <w:szCs w:val="28"/>
              </w:rPr>
              <w:t>ещё потренироваться.</w:t>
            </w:r>
          </w:p>
          <w:p w:rsidR="00955C63" w:rsidRPr="0087604F" w:rsidRDefault="00955C63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C63" w:rsidRPr="0087604F" w:rsidRDefault="00955C63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D8A" w:rsidRPr="0087604F" w:rsidRDefault="00951D8A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Примеры решаются фронтально с места с проговариванием в громкой речи.</w:t>
            </w:r>
          </w:p>
          <w:p w:rsidR="00951D8A" w:rsidRPr="0087604F" w:rsidRDefault="00951D8A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D8A" w:rsidRPr="0087604F" w:rsidRDefault="00951D8A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D8A" w:rsidRPr="0087604F" w:rsidRDefault="00951D8A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D8A" w:rsidRPr="0087604F" w:rsidRDefault="00951D8A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D8A" w:rsidRPr="0087604F" w:rsidRDefault="00951D8A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D8A" w:rsidRPr="0087604F" w:rsidRDefault="00951D8A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D8A" w:rsidRPr="0087604F" w:rsidRDefault="00951D8A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D8A" w:rsidRPr="0087604F" w:rsidRDefault="00951D8A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D8A" w:rsidRPr="0087604F" w:rsidRDefault="00951D8A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D8A" w:rsidRPr="0087604F" w:rsidRDefault="00951D8A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924" w:rsidRPr="0087604F" w:rsidRDefault="00D9392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A6" w:rsidRPr="0087604F" w:rsidRDefault="008148A6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3C2" w:rsidRPr="0087604F" w:rsidRDefault="009103C2" w:rsidP="009A727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87604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Физминутка</w:t>
            </w:r>
            <w:proofErr w:type="spellEnd"/>
            <w:r w:rsidRPr="0087604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«Дружба»</w:t>
            </w:r>
          </w:p>
          <w:p w:rsidR="009103C2" w:rsidRPr="0087604F" w:rsidRDefault="009103C2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Дружат в нашем классе</w:t>
            </w:r>
          </w:p>
          <w:p w:rsidR="009103C2" w:rsidRPr="0087604F" w:rsidRDefault="009103C2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Девочки и мальчики.</w:t>
            </w:r>
          </w:p>
          <w:p w:rsidR="009103C2" w:rsidRPr="0087604F" w:rsidRDefault="009103C2" w:rsidP="009A727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Пальцы обеих рук соединяются ритмично в замок.</w:t>
            </w:r>
          </w:p>
          <w:p w:rsidR="009103C2" w:rsidRPr="0087604F" w:rsidRDefault="009103C2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Мы с тобой подружим</w:t>
            </w:r>
          </w:p>
          <w:p w:rsidR="009103C2" w:rsidRPr="0087604F" w:rsidRDefault="009103C2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Маленькие пальчики.</w:t>
            </w:r>
          </w:p>
          <w:p w:rsidR="009103C2" w:rsidRPr="0087604F" w:rsidRDefault="009103C2" w:rsidP="009A727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Ритмичное касание пальцев обеих рук.</w:t>
            </w:r>
          </w:p>
          <w:p w:rsidR="009103C2" w:rsidRPr="0087604F" w:rsidRDefault="009103C2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пять-</w:t>
            </w:r>
          </w:p>
          <w:p w:rsidR="009103C2" w:rsidRPr="0087604F" w:rsidRDefault="009103C2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Мы закончили считать.</w:t>
            </w:r>
          </w:p>
          <w:p w:rsidR="009103C2" w:rsidRPr="0087604F" w:rsidRDefault="009103C2" w:rsidP="009A727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Опустить руки вниз, встряхнуть кистями.</w:t>
            </w:r>
          </w:p>
          <w:p w:rsidR="00EC3A52" w:rsidRPr="0087604F" w:rsidRDefault="00EC3A52" w:rsidP="009A727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EC3A52" w:rsidRPr="0087604F" w:rsidRDefault="00EC3A52" w:rsidP="009A727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EC3A52" w:rsidRPr="0087604F" w:rsidRDefault="00EC3A52" w:rsidP="009A727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103C2" w:rsidRPr="0087604F" w:rsidRDefault="009103C2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A52" w:rsidRPr="0087604F" w:rsidRDefault="00FD200C" w:rsidP="00B80033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Личностные УУД:</w:t>
            </w:r>
          </w:p>
          <w:p w:rsidR="00FD200C" w:rsidRPr="0087604F" w:rsidRDefault="00FD200C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нравственно-этическое оценивание усваиваемого содержания;</w:t>
            </w:r>
          </w:p>
          <w:p w:rsidR="00FD200C" w:rsidRPr="0087604F" w:rsidRDefault="00FD200C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осознание ответственности за общее дело;</w:t>
            </w:r>
          </w:p>
          <w:p w:rsidR="00FD200C" w:rsidRPr="0087604F" w:rsidRDefault="00FD200C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следование в поведении моральным нормам и этическим требованиям.</w:t>
            </w:r>
          </w:p>
          <w:p w:rsidR="00FD200C" w:rsidRPr="0087604F" w:rsidRDefault="00FD200C" w:rsidP="00B80033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Познавательные УУД:</w:t>
            </w:r>
          </w:p>
          <w:p w:rsidR="00FD200C" w:rsidRPr="0087604F" w:rsidRDefault="00FD200C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освоены методы информационного поиска, выделения необходимой информации из учебника;</w:t>
            </w:r>
          </w:p>
          <w:p w:rsidR="00FD200C" w:rsidRPr="0087604F" w:rsidRDefault="00FD200C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овладение способностью выделения предметной информации с помощью учителя, выделяя существенные признаки, и практическое её использование;</w:t>
            </w:r>
          </w:p>
          <w:p w:rsidR="00FD200C" w:rsidRPr="0087604F" w:rsidRDefault="00FD200C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способность с помощью вопросов и учебника 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использовать информацию </w:t>
            </w: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межпредметных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связей.</w:t>
            </w:r>
          </w:p>
          <w:p w:rsidR="00FD200C" w:rsidRPr="0087604F" w:rsidRDefault="00FD200C" w:rsidP="00B80033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Регулятивные УУД:</w:t>
            </w:r>
          </w:p>
          <w:p w:rsidR="00FD200C" w:rsidRPr="0087604F" w:rsidRDefault="00FD200C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овладение пооперационным выполнением</w:t>
            </w:r>
            <w:r w:rsidR="00B80033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действий;</w:t>
            </w:r>
          </w:p>
          <w:p w:rsidR="00FD200C" w:rsidRPr="0087604F" w:rsidRDefault="00FD200C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80033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готовность взаимодействия </w:t>
            </w:r>
            <w:proofErr w:type="gramStart"/>
            <w:r w:rsidR="00B80033" w:rsidRPr="0087604F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="00B80033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взрослым, со сверстниками в учебной деятельности;</w:t>
            </w:r>
          </w:p>
          <w:p w:rsidR="00B80033" w:rsidRPr="0087604F" w:rsidRDefault="00B80033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выполнение учебных действий в сотрудничестве с учителем с разъяснением для установления связи отдельных операций, </w:t>
            </w: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межпредметных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понятий;</w:t>
            </w:r>
          </w:p>
          <w:p w:rsidR="00B80033" w:rsidRPr="0087604F" w:rsidRDefault="00B80033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осуществление решения задачи с поиском способов разрешения по образцу и заданным правилам, используя информацию учебника и справочные материалы.</w:t>
            </w:r>
          </w:p>
          <w:p w:rsidR="00B80033" w:rsidRPr="0087604F" w:rsidRDefault="00B80033" w:rsidP="00B80033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Коммуникативные УУД:</w:t>
            </w:r>
          </w:p>
          <w:p w:rsidR="00B80033" w:rsidRPr="0087604F" w:rsidRDefault="00B80033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овладение навыками речевого отображения содержания совершаемых действий в форме речевых значений в соответствии с содержанием учебного предмета;</w:t>
            </w:r>
          </w:p>
          <w:p w:rsidR="00B80033" w:rsidRPr="0087604F" w:rsidRDefault="00B80033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способность с помощью вопросов и учебника использовать информацию </w:t>
            </w: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межпредметных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связей;</w:t>
            </w:r>
          </w:p>
          <w:p w:rsidR="00B80033" w:rsidRPr="0087604F" w:rsidRDefault="00B80033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способность с помощью вопросов и учебника добывать недостающую информацию.</w:t>
            </w:r>
          </w:p>
          <w:p w:rsidR="00B80033" w:rsidRPr="0087604F" w:rsidRDefault="00B80033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00C" w:rsidRPr="0087604F" w:rsidRDefault="00FD200C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A52" w:rsidRPr="0087604F" w:rsidRDefault="00EC3A52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A52" w:rsidRPr="0087604F" w:rsidRDefault="00EC3A52" w:rsidP="00B80033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A52" w:rsidRPr="0087604F" w:rsidRDefault="00EC3A52" w:rsidP="009A7279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004B6" w:rsidRPr="0087604F" w:rsidRDefault="002004B6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Самоконтроль с самопроверкой по эталону.</w:t>
            </w:r>
          </w:p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Групповая работа</w:t>
            </w:r>
          </w:p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-Из </w:t>
            </w: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пазлов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составьте домики 9. Впишите недостающие числа.</w:t>
            </w:r>
          </w:p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CF0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Оцените свою работу.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B0B" w:rsidRPr="0087604F" w:rsidRDefault="00BF1B0B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1D44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Дети оценивают свою работу и поднимают кружочки.</w:t>
            </w:r>
          </w:p>
          <w:p w:rsidR="00931D44" w:rsidRPr="0087604F" w:rsidRDefault="00B6675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6755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eastAsia="ru-RU"/>
              </w:rPr>
              <w:pict>
                <v:oval id="_x0000_s1038" style="position:absolute;margin-left:2.55pt;margin-top:7.55pt;width:14.05pt;height:19.55pt;z-index:251662336" fillcolor="#9bbb59 [3206]" strokecolor="#f2f2f2 [3041]" strokeweight="3pt">
                  <v:shadow on="t" type="perspective" color="#4e6128 [1606]" opacity=".5" offset="1pt" offset2="-1pt"/>
                </v:oval>
              </w:pict>
            </w:r>
          </w:p>
          <w:p w:rsidR="00931D44" w:rsidRPr="0087604F" w:rsidRDefault="00B6675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6" style="position:absolute;margin-left:2.55pt;margin-top:11pt;width:14.05pt;height:19.55pt;z-index:251660288" fillcolor="yellow"/>
              </w:pict>
            </w:r>
            <w:r w:rsidR="00931D44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       - Я</w:t>
            </w:r>
            <w:r w:rsidR="002004B6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1D44" w:rsidRPr="0087604F">
              <w:rPr>
                <w:rFonts w:ascii="Times New Roman" w:hAnsi="Times New Roman" w:cs="Times New Roman"/>
                <w:sz w:val="28"/>
                <w:szCs w:val="28"/>
              </w:rPr>
              <w:t>- молодец!</w:t>
            </w:r>
          </w:p>
          <w:p w:rsidR="00931D44" w:rsidRPr="0087604F" w:rsidRDefault="00B66755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7" style="position:absolute;margin-left:2.55pt;margin-top:14.45pt;width:14.05pt;height:19.55pt;z-index:251661312" fillcolor="#c0504d [3205]" strokecolor="#f2f2f2 [3041]" strokeweight="3pt">
                  <v:shadow on="t" type="perspective" color="#622423 [1605]" opacity=".5" offset="1pt" offset2="-1pt"/>
                </v:oval>
              </w:pict>
            </w:r>
            <w:r w:rsidR="00931D44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       - Были ошибки.</w:t>
            </w:r>
          </w:p>
          <w:p w:rsidR="00931D44" w:rsidRPr="0087604F" w:rsidRDefault="00931D44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- Мне было трудно.</w:t>
            </w:r>
          </w:p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4B6" w:rsidRPr="0087604F" w:rsidRDefault="002004B6" w:rsidP="009A7279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Cs/>
                <w:i/>
                <w:iCs/>
                <w:color w:val="FF0000"/>
                <w:sz w:val="28"/>
                <w:szCs w:val="28"/>
              </w:rPr>
              <w:lastRenderedPageBreak/>
              <w:t>Коммуникативные УУД:</w:t>
            </w:r>
          </w:p>
          <w:p w:rsidR="00073CF0" w:rsidRPr="0087604F" w:rsidRDefault="002004B6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- </w:t>
            </w:r>
            <w:r w:rsidRPr="008760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договариваться о правилах оценки и самооценки и следовать им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5. Подведение итогов занятия</w:t>
            </w: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элементы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F128B0" w:rsidP="009A7279">
            <w:pPr>
              <w:shd w:val="clear" w:color="auto" w:fill="FFFFFF"/>
              <w:tabs>
                <w:tab w:val="left" w:pos="398"/>
              </w:tabs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Задача:</w:t>
            </w: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Дать анализ и оценку успешности достижения цели и наметить перспективу последующей работы</w:t>
            </w:r>
          </w:p>
          <w:p w:rsidR="00F128B0" w:rsidRPr="0087604F" w:rsidRDefault="00F128B0" w:rsidP="009A7279">
            <w:pPr>
              <w:shd w:val="clear" w:color="auto" w:fill="FFFFFF"/>
              <w:tabs>
                <w:tab w:val="left" w:pos="398"/>
              </w:tabs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Показания результата</w:t>
            </w: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Адекватность самооценки учащегося оценке учителя. Получение учащимися информации о реальных результатах обучения</w:t>
            </w:r>
          </w:p>
          <w:p w:rsidR="009103C2" w:rsidRPr="0087604F" w:rsidRDefault="009103C2" w:rsidP="009A7279">
            <w:pPr>
              <w:shd w:val="clear" w:color="auto" w:fill="FFFFFF"/>
              <w:tabs>
                <w:tab w:val="left" w:pos="398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103C2" w:rsidRPr="0087604F" w:rsidRDefault="009103C2" w:rsidP="009A7279">
            <w:pPr>
              <w:shd w:val="clear" w:color="auto" w:fill="FFFFFF"/>
              <w:tabs>
                <w:tab w:val="left" w:pos="398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BF1DFF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BF1DFF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Деятельность </w:t>
            </w:r>
            <w:proofErr w:type="gramStart"/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Примечание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29" w:rsidRPr="0087604F" w:rsidRDefault="000E1E0B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Вспомните, какой была тема нашего урока?</w:t>
            </w:r>
          </w:p>
          <w:p w:rsidR="000E1E0B" w:rsidRPr="0087604F" w:rsidRDefault="000E1E0B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-Чему мы хотели научиться?</w:t>
            </w:r>
          </w:p>
          <w:p w:rsidR="000E1E0B" w:rsidRPr="0087604F" w:rsidRDefault="000E1E0B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_-Нам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это удалось?</w:t>
            </w:r>
          </w:p>
          <w:p w:rsidR="000E1E0B" w:rsidRPr="0087604F" w:rsidRDefault="00733B3E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Что вам больше всего понравилось?</w:t>
            </w:r>
          </w:p>
          <w:p w:rsidR="00733B3E" w:rsidRPr="0087604F" w:rsidRDefault="00733B3E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Что у вас лучше всего получилось?</w:t>
            </w:r>
          </w:p>
          <w:p w:rsidR="000E1E0B" w:rsidRPr="0087604F" w:rsidRDefault="000E1E0B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Слайд 17.</w:t>
            </w:r>
          </w:p>
          <w:p w:rsidR="000E1E0B" w:rsidRPr="0087604F" w:rsidRDefault="000E1E0B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 id="_x0000_i1040" type="#_x0000_t75" style="width:221.6pt;height:165.5pt" o:ole="">
                  <v:imagedata r:id="rId36" o:title=""/>
                </v:shape>
                <o:OLEObject Type="Embed" ProgID="PowerPoint.Slide.12" ShapeID="_x0000_i1040" DrawAspect="Content" ObjectID="_1459452086" r:id="rId37"/>
              </w:object>
            </w:r>
          </w:p>
          <w:p w:rsidR="005F3229" w:rsidRPr="0087604F" w:rsidRDefault="005F3229" w:rsidP="009A72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8A6" w:rsidRPr="0087604F" w:rsidRDefault="008148A6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CF0" w:rsidRPr="0087604F" w:rsidRDefault="008148A6" w:rsidP="000E1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E1E0B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r w:rsidR="00621B46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девять </w:t>
            </w:r>
            <w:r w:rsidR="000E1E0B" w:rsidRPr="0087604F">
              <w:rPr>
                <w:rFonts w:ascii="Times New Roman" w:hAnsi="Times New Roman" w:cs="Times New Roman"/>
                <w:sz w:val="28"/>
                <w:szCs w:val="28"/>
              </w:rPr>
              <w:t>и цифра 9.</w:t>
            </w:r>
          </w:p>
          <w:p w:rsidR="000E1E0B" w:rsidRPr="0087604F" w:rsidRDefault="000E1E0B" w:rsidP="000E1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-Изучить число 9 и научиться писать цифру 9.</w:t>
            </w:r>
          </w:p>
          <w:p w:rsidR="000E1E0B" w:rsidRPr="0087604F" w:rsidRDefault="000E1E0B" w:rsidP="000E1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-Нам удалось выполнить все задачи, поставленные на этот урок.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733B3E" w:rsidP="00457ED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</w:rPr>
              <w:t>УУД к данному этапу урока</w:t>
            </w:r>
          </w:p>
          <w:p w:rsidR="00733B3E" w:rsidRPr="0087604F" w:rsidRDefault="00733B3E" w:rsidP="009A7279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Личностные УУД:</w:t>
            </w:r>
          </w:p>
          <w:p w:rsidR="00733B3E" w:rsidRPr="0087604F" w:rsidRDefault="00733B3E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самоопределение: понимание чу</w:t>
            </w: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вств др</w:t>
            </w:r>
            <w:proofErr w:type="gram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угих людей и сопереживание им;</w:t>
            </w:r>
          </w:p>
          <w:p w:rsidR="00733B3E" w:rsidRPr="0087604F" w:rsidRDefault="00733B3E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:  способность осуществлять добрые дела, полезные другим;</w:t>
            </w:r>
          </w:p>
          <w:p w:rsidR="00733B3E" w:rsidRPr="0087604F" w:rsidRDefault="00733B3E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морально-этическая ориентация: способность понимать эмоции други</w:t>
            </w:r>
            <w:r w:rsidR="008060E7" w:rsidRPr="0087604F">
              <w:rPr>
                <w:rFonts w:ascii="Times New Roman" w:hAnsi="Times New Roman" w:cs="Times New Roman"/>
                <w:sz w:val="28"/>
                <w:szCs w:val="28"/>
              </w:rPr>
              <w:t>х людей, сочувствовать, сопережи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вать им;</w:t>
            </w:r>
          </w:p>
          <w:p w:rsidR="00733B3E" w:rsidRPr="0087604F" w:rsidRDefault="00733B3E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060E7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иметь представление о себе и своих возможностях; </w:t>
            </w:r>
          </w:p>
          <w:p w:rsidR="008060E7" w:rsidRPr="0087604F" w:rsidRDefault="008060E7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объяснять самому себе, что делает с удовольствием, с интересом, что получается хорошо, а что нет.</w:t>
            </w:r>
          </w:p>
          <w:p w:rsidR="008060E7" w:rsidRPr="0087604F" w:rsidRDefault="008060E7" w:rsidP="009A7279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Познавательные УУД:</w:t>
            </w:r>
          </w:p>
          <w:p w:rsidR="008060E7" w:rsidRPr="0087604F" w:rsidRDefault="008060E7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умение осознанно и произвольно строить речевое высказывание в устной форме;</w:t>
            </w:r>
          </w:p>
          <w:p w:rsidR="008060E7" w:rsidRPr="0087604F" w:rsidRDefault="008060E7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освоены навыки рефлексии элементарных способов и условий действия, контроль и оценка </w:t>
            </w: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процесса и результатов деятельности с помощью учителя.</w:t>
            </w:r>
          </w:p>
          <w:p w:rsidR="008060E7" w:rsidRPr="0087604F" w:rsidRDefault="008060E7" w:rsidP="009A7279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Регулятивные УУД:</w:t>
            </w:r>
          </w:p>
          <w:p w:rsidR="008060E7" w:rsidRPr="0087604F" w:rsidRDefault="008060E7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развита способность </w:t>
            </w: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преодолнения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непроизвольности;</w:t>
            </w:r>
          </w:p>
          <w:p w:rsidR="008060E7" w:rsidRPr="0087604F" w:rsidRDefault="008060E7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способностьдавать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эмоциональную оценку своей деятельности и деятельности класса на уроке, определять успешность выполнения задания совместно с учителем.</w:t>
            </w:r>
          </w:p>
          <w:p w:rsidR="008060E7" w:rsidRPr="0087604F" w:rsidRDefault="008060E7" w:rsidP="009A7279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Коммуникативные УУД: </w:t>
            </w:r>
          </w:p>
          <w:p w:rsidR="008060E7" w:rsidRPr="0087604F" w:rsidRDefault="008060E7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-заложены основы слушать и понимать речь других, вступать в беседу на уроке и в жизни, ориентация</w:t>
            </w:r>
            <w:r w:rsidR="00B83BCD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на позицию других людей, отличную </w:t>
            </w:r>
            <w:proofErr w:type="gramStart"/>
            <w:r w:rsidR="00B83BCD" w:rsidRPr="0087604F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="00B83BCD"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собственной;</w:t>
            </w:r>
          </w:p>
          <w:p w:rsidR="00B83BCD" w:rsidRPr="0087604F" w:rsidRDefault="00B83BCD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- овладение речевым отображением содержания действий с целью ориентировки (контроль, оценка) предметной деятельности.</w:t>
            </w:r>
          </w:p>
        </w:tc>
      </w:tr>
      <w:tr w:rsidR="00694678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4678" w:rsidRPr="0087604F" w:rsidRDefault="00694678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Рефлексия</w:t>
            </w: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678" w:rsidRPr="0087604F" w:rsidRDefault="0069467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Задача: </w:t>
            </w: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Мобилизация учащихся на рефлексию своего поведения (мотивации, способов деятельности, общения). Усвоение принципов </w:t>
            </w:r>
            <w:r w:rsidR="00512BF7"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сотрудничества</w:t>
            </w:r>
          </w:p>
          <w:p w:rsidR="00694678" w:rsidRPr="0087604F" w:rsidRDefault="00694678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Показания результата</w:t>
            </w: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 Открытость учащихся в осмыслении своих действий и самооценке. Прогнозирование способов </w:t>
            </w:r>
            <w:proofErr w:type="spellStart"/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сотрудничества</w:t>
            </w:r>
            <w:r w:rsidR="00951D8A"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128B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B0" w:rsidRPr="0087604F" w:rsidRDefault="00D20DDB" w:rsidP="009A727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Слад 18.</w:t>
            </w:r>
          </w:p>
          <w:p w:rsidR="00D20DDB" w:rsidRPr="0087604F" w:rsidRDefault="00D20DD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24150" cy="201880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89" cy="2020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3229" w:rsidRPr="0087604F" w:rsidRDefault="005F3229" w:rsidP="009A727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 каким настроением вы заканчиваете урок? (выбор личика)</w:t>
            </w:r>
          </w:p>
          <w:p w:rsidR="005F3229" w:rsidRPr="0087604F" w:rsidRDefault="005F3229" w:rsidP="009A727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Почему? </w:t>
            </w:r>
          </w:p>
          <w:p w:rsidR="00512BF7" w:rsidRPr="0087604F" w:rsidRDefault="00512BF7" w:rsidP="009A727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Чем вы довольны?  Чем не </w:t>
            </w:r>
            <w:proofErr w:type="gramStart"/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довольны</w:t>
            </w:r>
            <w:proofErr w:type="gramEnd"/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512BF7" w:rsidRPr="0087604F" w:rsidRDefault="00512BF7" w:rsidP="009A727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-Над чем надо поработать?</w:t>
            </w:r>
          </w:p>
          <w:p w:rsidR="005F3229" w:rsidRPr="0087604F" w:rsidRDefault="00BF1B0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Учитель делает вывод по итогам самооценки </w:t>
            </w:r>
            <w:r w:rsidR="005F3229" w:rsidRPr="0087604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детей.</w:t>
            </w:r>
          </w:p>
          <w:p w:rsidR="000E1E0B" w:rsidRPr="0087604F" w:rsidRDefault="00D20DD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Слайд 19.</w:t>
            </w:r>
          </w:p>
          <w:p w:rsidR="00D20DDB" w:rsidRPr="0087604F" w:rsidRDefault="00D20DD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20DDB" w:rsidRPr="0087604F" w:rsidRDefault="00D20DD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20DDB" w:rsidRPr="0087604F" w:rsidRDefault="00D20DD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object w:dxaOrig="7200" w:dyaOrig="5390">
                <v:shape id="_x0000_i1041" type="#_x0000_t75" style="width:221.6pt;height:165.5pt" o:ole="">
                  <v:imagedata r:id="rId39" o:title=""/>
                </v:shape>
                <o:OLEObject Type="Embed" ProgID="PowerPoint.Slide.12" ShapeID="_x0000_i1041" DrawAspect="Content" ObjectID="_1459452087" r:id="rId40"/>
              </w:object>
            </w:r>
          </w:p>
          <w:p w:rsidR="00D20DDB" w:rsidRPr="0087604F" w:rsidRDefault="00D20DD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E1E0B" w:rsidRPr="0087604F" w:rsidRDefault="000E1E0B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12BF7" w:rsidRPr="0087604F" w:rsidRDefault="00512BF7" w:rsidP="009A7279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B0" w:rsidRPr="0087604F" w:rsidRDefault="005F3229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Самооценка.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B0" w:rsidRPr="0087604F" w:rsidRDefault="00F128B0" w:rsidP="009A7279">
            <w:pPr>
              <w:snapToGri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F128B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Информация о домашнем задании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28B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B0" w:rsidRPr="0087604F" w:rsidRDefault="00F128B0" w:rsidP="009A7279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B0" w:rsidRPr="0087604F" w:rsidRDefault="00F128B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Задача: </w:t>
            </w: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Обеспечение понимания цели, содержания и способов выполнения домашнего задания, проверка соответствующих записей</w:t>
            </w:r>
          </w:p>
          <w:p w:rsidR="00F128B0" w:rsidRPr="0087604F" w:rsidRDefault="00F128B0" w:rsidP="009A727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Показания результата</w:t>
            </w:r>
            <w:r w:rsidRPr="008760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 Реализация необходимых достаточных условий для успешного выполнения домашнего задания всеми учащимися в соответствии с актуальным уровнем их развития</w:t>
            </w:r>
          </w:p>
        </w:tc>
      </w:tr>
      <w:tr w:rsidR="00073CF0" w:rsidRPr="0087604F" w:rsidTr="009A7279"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B0" w:rsidRPr="0087604F" w:rsidRDefault="00BF1B0B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>Творческие работы детей, связанные с закреплением состава изученных чисел.</w:t>
            </w:r>
          </w:p>
          <w:p w:rsidR="00512BF7" w:rsidRPr="0087604F" w:rsidRDefault="009103C2" w:rsidP="009A7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04F">
              <w:rPr>
                <w:rFonts w:ascii="Times New Roman" w:hAnsi="Times New Roman" w:cs="Times New Roman"/>
                <w:sz w:val="28"/>
                <w:szCs w:val="28"/>
              </w:rPr>
              <w:t xml:space="preserve">- Урок окончен. 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CF0" w:rsidRPr="0087604F" w:rsidRDefault="00073CF0" w:rsidP="009A7279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4947" w:rsidRPr="0087604F" w:rsidRDefault="009A7279" w:rsidP="00C24947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87604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103C2" w:rsidRPr="0087604F" w:rsidRDefault="009103C2" w:rsidP="00C24947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</w:pPr>
    </w:p>
    <w:p w:rsidR="00620DE1" w:rsidRPr="0087604F" w:rsidRDefault="00620DE1">
      <w:pPr>
        <w:rPr>
          <w:rFonts w:ascii="Times New Roman" w:hAnsi="Times New Roman" w:cs="Times New Roman"/>
          <w:sz w:val="28"/>
          <w:szCs w:val="28"/>
        </w:rPr>
      </w:pPr>
    </w:p>
    <w:sectPr w:rsidR="00620DE1" w:rsidRPr="0087604F" w:rsidSect="002C260F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A"/>
    <w:multiLevelType w:val="multilevel"/>
    <w:tmpl w:val="000000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B"/>
    <w:multiLevelType w:val="multilevel"/>
    <w:tmpl w:val="0000000B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C"/>
    <w:multiLevelType w:val="multilevel"/>
    <w:tmpl w:val="0000000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F"/>
    <w:multiLevelType w:val="multilevel"/>
    <w:tmpl w:val="0000000F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10"/>
    <w:multiLevelType w:val="multilevel"/>
    <w:tmpl w:val="000000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60F2429"/>
    <w:multiLevelType w:val="hybridMultilevel"/>
    <w:tmpl w:val="C218ADA4"/>
    <w:lvl w:ilvl="0" w:tplc="96A6E974">
      <w:start w:val="1"/>
      <w:numFmt w:val="decimal"/>
      <w:lvlText w:val="%1."/>
      <w:lvlJc w:val="left"/>
      <w:pPr>
        <w:ind w:left="2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5" w:hanging="360"/>
      </w:pPr>
    </w:lvl>
    <w:lvl w:ilvl="2" w:tplc="0419001B" w:tentative="1">
      <w:start w:val="1"/>
      <w:numFmt w:val="lowerRoman"/>
      <w:lvlText w:val="%3."/>
      <w:lvlJc w:val="right"/>
      <w:pPr>
        <w:ind w:left="3525" w:hanging="180"/>
      </w:pPr>
    </w:lvl>
    <w:lvl w:ilvl="3" w:tplc="0419000F" w:tentative="1">
      <w:start w:val="1"/>
      <w:numFmt w:val="decimal"/>
      <w:lvlText w:val="%4."/>
      <w:lvlJc w:val="left"/>
      <w:pPr>
        <w:ind w:left="4245" w:hanging="360"/>
      </w:pPr>
    </w:lvl>
    <w:lvl w:ilvl="4" w:tplc="04190019" w:tentative="1">
      <w:start w:val="1"/>
      <w:numFmt w:val="lowerLetter"/>
      <w:lvlText w:val="%5."/>
      <w:lvlJc w:val="left"/>
      <w:pPr>
        <w:ind w:left="4965" w:hanging="360"/>
      </w:pPr>
    </w:lvl>
    <w:lvl w:ilvl="5" w:tplc="0419001B" w:tentative="1">
      <w:start w:val="1"/>
      <w:numFmt w:val="lowerRoman"/>
      <w:lvlText w:val="%6."/>
      <w:lvlJc w:val="right"/>
      <w:pPr>
        <w:ind w:left="5685" w:hanging="180"/>
      </w:pPr>
    </w:lvl>
    <w:lvl w:ilvl="6" w:tplc="0419000F" w:tentative="1">
      <w:start w:val="1"/>
      <w:numFmt w:val="decimal"/>
      <w:lvlText w:val="%7."/>
      <w:lvlJc w:val="left"/>
      <w:pPr>
        <w:ind w:left="6405" w:hanging="360"/>
      </w:pPr>
    </w:lvl>
    <w:lvl w:ilvl="7" w:tplc="04190019" w:tentative="1">
      <w:start w:val="1"/>
      <w:numFmt w:val="lowerLetter"/>
      <w:lvlText w:val="%8."/>
      <w:lvlJc w:val="left"/>
      <w:pPr>
        <w:ind w:left="7125" w:hanging="360"/>
      </w:pPr>
    </w:lvl>
    <w:lvl w:ilvl="8" w:tplc="041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0">
    <w:nsid w:val="0AB86CB4"/>
    <w:multiLevelType w:val="hybridMultilevel"/>
    <w:tmpl w:val="EFECA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8D4101"/>
    <w:multiLevelType w:val="hybridMultilevel"/>
    <w:tmpl w:val="C974F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657AFD"/>
    <w:multiLevelType w:val="hybridMultilevel"/>
    <w:tmpl w:val="0484A996"/>
    <w:lvl w:ilvl="0" w:tplc="E6E437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4C77F65"/>
    <w:multiLevelType w:val="hybridMultilevel"/>
    <w:tmpl w:val="39967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3E6834"/>
    <w:multiLevelType w:val="hybridMultilevel"/>
    <w:tmpl w:val="36360D16"/>
    <w:lvl w:ilvl="0" w:tplc="B7AE11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C2A13BB"/>
    <w:multiLevelType w:val="hybridMultilevel"/>
    <w:tmpl w:val="19182A3A"/>
    <w:lvl w:ilvl="0" w:tplc="1FDCA77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D875AEB"/>
    <w:multiLevelType w:val="hybridMultilevel"/>
    <w:tmpl w:val="75BC0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A039BA"/>
    <w:multiLevelType w:val="hybridMultilevel"/>
    <w:tmpl w:val="C1DC8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AF0A90"/>
    <w:multiLevelType w:val="hybridMultilevel"/>
    <w:tmpl w:val="BDF62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16"/>
  </w:num>
  <w:num w:numId="4">
    <w:abstractNumId w:val="14"/>
  </w:num>
  <w:num w:numId="5">
    <w:abstractNumId w:val="17"/>
  </w:num>
  <w:num w:numId="6">
    <w:abstractNumId w:val="10"/>
  </w:num>
  <w:num w:numId="7">
    <w:abstractNumId w:val="13"/>
  </w:num>
  <w:num w:numId="8">
    <w:abstractNumId w:val="9"/>
  </w:num>
  <w:num w:numId="9">
    <w:abstractNumId w:val="11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073CF0"/>
    <w:rsid w:val="00012DD8"/>
    <w:rsid w:val="00030602"/>
    <w:rsid w:val="00034BF6"/>
    <w:rsid w:val="000356BA"/>
    <w:rsid w:val="0006600E"/>
    <w:rsid w:val="00073A34"/>
    <w:rsid w:val="00073CF0"/>
    <w:rsid w:val="000809A1"/>
    <w:rsid w:val="000918D2"/>
    <w:rsid w:val="000920FA"/>
    <w:rsid w:val="000A08DC"/>
    <w:rsid w:val="000C625E"/>
    <w:rsid w:val="000E1E0B"/>
    <w:rsid w:val="0010018A"/>
    <w:rsid w:val="00102655"/>
    <w:rsid w:val="00105F70"/>
    <w:rsid w:val="00110646"/>
    <w:rsid w:val="00136FF3"/>
    <w:rsid w:val="001522E0"/>
    <w:rsid w:val="0017602D"/>
    <w:rsid w:val="00186590"/>
    <w:rsid w:val="001A0866"/>
    <w:rsid w:val="001A6D10"/>
    <w:rsid w:val="001C3BE4"/>
    <w:rsid w:val="001E7C69"/>
    <w:rsid w:val="002004B6"/>
    <w:rsid w:val="00202D30"/>
    <w:rsid w:val="0021129C"/>
    <w:rsid w:val="00231BEB"/>
    <w:rsid w:val="002320BC"/>
    <w:rsid w:val="00233DFF"/>
    <w:rsid w:val="00237BAC"/>
    <w:rsid w:val="00240890"/>
    <w:rsid w:val="00243B00"/>
    <w:rsid w:val="002C260F"/>
    <w:rsid w:val="002D732F"/>
    <w:rsid w:val="002E3001"/>
    <w:rsid w:val="002F02BD"/>
    <w:rsid w:val="00306255"/>
    <w:rsid w:val="00315AD2"/>
    <w:rsid w:val="003436F4"/>
    <w:rsid w:val="00356AF9"/>
    <w:rsid w:val="00370717"/>
    <w:rsid w:val="00394A05"/>
    <w:rsid w:val="003A287E"/>
    <w:rsid w:val="003A589B"/>
    <w:rsid w:val="003B0DAE"/>
    <w:rsid w:val="00415BE0"/>
    <w:rsid w:val="0042618A"/>
    <w:rsid w:val="00457ED9"/>
    <w:rsid w:val="00461552"/>
    <w:rsid w:val="00465503"/>
    <w:rsid w:val="004907A4"/>
    <w:rsid w:val="004B722F"/>
    <w:rsid w:val="004C4930"/>
    <w:rsid w:val="004E2F4F"/>
    <w:rsid w:val="00500088"/>
    <w:rsid w:val="00512BF7"/>
    <w:rsid w:val="00525247"/>
    <w:rsid w:val="00533358"/>
    <w:rsid w:val="00563C1D"/>
    <w:rsid w:val="00572924"/>
    <w:rsid w:val="00592EF8"/>
    <w:rsid w:val="005E1E2C"/>
    <w:rsid w:val="005E46AE"/>
    <w:rsid w:val="005F1CD0"/>
    <w:rsid w:val="005F3229"/>
    <w:rsid w:val="006202AE"/>
    <w:rsid w:val="00620DE1"/>
    <w:rsid w:val="00621B46"/>
    <w:rsid w:val="006533F9"/>
    <w:rsid w:val="00672082"/>
    <w:rsid w:val="00694678"/>
    <w:rsid w:val="006E7719"/>
    <w:rsid w:val="007221A4"/>
    <w:rsid w:val="0072490D"/>
    <w:rsid w:val="0073034F"/>
    <w:rsid w:val="00733B3E"/>
    <w:rsid w:val="007669FA"/>
    <w:rsid w:val="007717C1"/>
    <w:rsid w:val="00791C64"/>
    <w:rsid w:val="007D7846"/>
    <w:rsid w:val="008060E7"/>
    <w:rsid w:val="008148A6"/>
    <w:rsid w:val="00830B25"/>
    <w:rsid w:val="00846B34"/>
    <w:rsid w:val="0087604F"/>
    <w:rsid w:val="00876C76"/>
    <w:rsid w:val="009103C2"/>
    <w:rsid w:val="00931D44"/>
    <w:rsid w:val="00951D8A"/>
    <w:rsid w:val="00955C63"/>
    <w:rsid w:val="00987BE1"/>
    <w:rsid w:val="009A7279"/>
    <w:rsid w:val="00A24356"/>
    <w:rsid w:val="00A50E11"/>
    <w:rsid w:val="00A518C6"/>
    <w:rsid w:val="00A72D4B"/>
    <w:rsid w:val="00A74C14"/>
    <w:rsid w:val="00A973C8"/>
    <w:rsid w:val="00AE34AC"/>
    <w:rsid w:val="00B36E5F"/>
    <w:rsid w:val="00B53A89"/>
    <w:rsid w:val="00B66755"/>
    <w:rsid w:val="00B76200"/>
    <w:rsid w:val="00B80033"/>
    <w:rsid w:val="00B83BCD"/>
    <w:rsid w:val="00B8470B"/>
    <w:rsid w:val="00B9163A"/>
    <w:rsid w:val="00B92CB9"/>
    <w:rsid w:val="00BC3308"/>
    <w:rsid w:val="00BF1B0B"/>
    <w:rsid w:val="00BF1DFF"/>
    <w:rsid w:val="00BF44F1"/>
    <w:rsid w:val="00C02232"/>
    <w:rsid w:val="00C24947"/>
    <w:rsid w:val="00CD4397"/>
    <w:rsid w:val="00D20DDB"/>
    <w:rsid w:val="00D44011"/>
    <w:rsid w:val="00D53C05"/>
    <w:rsid w:val="00D55B01"/>
    <w:rsid w:val="00D645E1"/>
    <w:rsid w:val="00D664A8"/>
    <w:rsid w:val="00D872DD"/>
    <w:rsid w:val="00D92A8D"/>
    <w:rsid w:val="00D93924"/>
    <w:rsid w:val="00DA50D4"/>
    <w:rsid w:val="00DF3A85"/>
    <w:rsid w:val="00DF6E8D"/>
    <w:rsid w:val="00E20DFB"/>
    <w:rsid w:val="00E31A85"/>
    <w:rsid w:val="00E6524A"/>
    <w:rsid w:val="00E91267"/>
    <w:rsid w:val="00EC3A52"/>
    <w:rsid w:val="00EC4647"/>
    <w:rsid w:val="00F128B0"/>
    <w:rsid w:val="00F34750"/>
    <w:rsid w:val="00F66206"/>
    <w:rsid w:val="00F8188F"/>
    <w:rsid w:val="00FA0671"/>
    <w:rsid w:val="00FD200C"/>
    <w:rsid w:val="00FE4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CF0"/>
    <w:pPr>
      <w:widowControl w:val="0"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CF0"/>
    <w:pPr>
      <w:ind w:left="720"/>
      <w:contextualSpacing/>
    </w:pPr>
  </w:style>
  <w:style w:type="table" w:styleId="a4">
    <w:name w:val="Table Grid"/>
    <w:basedOn w:val="a1"/>
    <w:uiPriority w:val="59"/>
    <w:rsid w:val="003436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46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67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aragraphStyle">
    <w:name w:val="Paragraph Style"/>
    <w:rsid w:val="00C2494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1">
    <w:name w:val="Абзац списка1"/>
    <w:basedOn w:val="a"/>
    <w:rsid w:val="005E46AE"/>
    <w:pPr>
      <w:suppressAutoHyphens/>
      <w:autoSpaceDE/>
      <w:spacing w:line="100" w:lineRule="atLeast"/>
      <w:ind w:left="720"/>
    </w:pPr>
    <w:rPr>
      <w:kern w:val="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______Microsoft_Office_PowerPoint16.sldx"/><Relationship Id="rId40" Type="http://schemas.openxmlformats.org/officeDocument/2006/relationships/package" Target="embeddings/______Microsoft_Office_PowerPoint17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3.emf"/><Relationship Id="rId35" Type="http://schemas.openxmlformats.org/officeDocument/2006/relationships/package" Target="embeddings/______Microsoft_Office_PowerPoint1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7F327-A4EC-461F-AC8E-362A17C09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24</Pages>
  <Words>2943</Words>
  <Characters>16778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Administrator</cp:lastModifiedBy>
  <cp:revision>33</cp:revision>
  <cp:lastPrinted>2013-03-19T06:30:00Z</cp:lastPrinted>
  <dcterms:created xsi:type="dcterms:W3CDTF">2013-02-26T15:11:00Z</dcterms:created>
  <dcterms:modified xsi:type="dcterms:W3CDTF">2014-04-19T18:34:00Z</dcterms:modified>
</cp:coreProperties>
</file>