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512" w:rsidRPr="0009539D" w:rsidRDefault="00763512" w:rsidP="00763512">
      <w:pPr>
        <w:pStyle w:val="a5"/>
        <w:contextualSpacing/>
        <w:jc w:val="center"/>
        <w:rPr>
          <w:rFonts w:ascii="Times New Roman" w:hAnsi="Times New Roman" w:cs="Times New Roman"/>
          <w:b/>
          <w:color w:val="365F91"/>
        </w:rPr>
      </w:pPr>
      <w:r w:rsidRPr="0009539D">
        <w:rPr>
          <w:rFonts w:ascii="Times New Roman" w:hAnsi="Times New Roman" w:cs="Times New Roman"/>
          <w:b/>
          <w:color w:val="365F91"/>
        </w:rPr>
        <w:t>Муниципальное бюджетное дошкольное  образовательное учреждение</w:t>
      </w:r>
    </w:p>
    <w:p w:rsidR="00763512" w:rsidRPr="0009539D" w:rsidRDefault="00763512" w:rsidP="00763512">
      <w:pPr>
        <w:pStyle w:val="a5"/>
        <w:contextualSpacing/>
        <w:jc w:val="center"/>
        <w:rPr>
          <w:rFonts w:ascii="Times New Roman" w:hAnsi="Times New Roman" w:cs="Times New Roman"/>
        </w:rPr>
      </w:pPr>
      <w:r w:rsidRPr="0009539D">
        <w:rPr>
          <w:rFonts w:ascii="Times New Roman" w:hAnsi="Times New Roman" w:cs="Times New Roman"/>
          <w:b/>
          <w:color w:val="E36C0A"/>
        </w:rPr>
        <w:t>«Детский сад «Золотая рыбка»</w:t>
      </w:r>
    </w:p>
    <w:p w:rsidR="00763512" w:rsidRPr="0009539D" w:rsidRDefault="00763512" w:rsidP="00763512">
      <w:pPr>
        <w:pStyle w:val="a5"/>
        <w:tabs>
          <w:tab w:val="clear" w:pos="4677"/>
          <w:tab w:val="clear" w:pos="9355"/>
          <w:tab w:val="center" w:pos="10348"/>
          <w:tab w:val="right" w:pos="10490"/>
        </w:tabs>
        <w:ind w:left="2835"/>
        <w:contextualSpacing/>
        <w:jc w:val="center"/>
        <w:rPr>
          <w:rFonts w:ascii="Times New Roman" w:hAnsi="Times New Roman" w:cs="Times New Roman"/>
        </w:rPr>
      </w:pPr>
      <w:r w:rsidRPr="00457279">
        <w:rPr>
          <w:rFonts w:ascii="Times New Roman" w:hAnsi="Times New Roman" w:cs="Times New Roman"/>
          <w:b/>
          <w:noProof/>
          <w:color w:val="365F91"/>
          <w:lang w:eastAsia="ru-RU"/>
        </w:rPr>
        <w:drawing>
          <wp:anchor distT="0" distB="0" distL="114300" distR="114300" simplePos="0" relativeHeight="251659264" behindDoc="0" locked="0" layoutInCell="1" allowOverlap="1" wp14:anchorId="7ACC6DF2" wp14:editId="0FA2D4E1">
            <wp:simplePos x="1929130" y="723265"/>
            <wp:positionH relativeFrom="margin">
              <wp:align>left</wp:align>
            </wp:positionH>
            <wp:positionV relativeFrom="margin">
              <wp:align>top</wp:align>
            </wp:positionV>
            <wp:extent cx="1149350" cy="114490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1334" t="11731" r="14223" b="2639"/>
                    <a:stretch/>
                  </pic:blipFill>
                  <pic:spPr bwMode="auto">
                    <a:xfrm>
                      <a:off x="0" y="0"/>
                      <a:ext cx="1148646" cy="11447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9539D">
        <w:rPr>
          <w:rFonts w:ascii="Times New Roman" w:hAnsi="Times New Roman" w:cs="Times New Roman"/>
        </w:rPr>
        <w:t>д. 6 «а»,  2-й  микрорайон,  г. Уварово  Тамбовской области,</w:t>
      </w:r>
    </w:p>
    <w:p w:rsidR="00763512" w:rsidRPr="0009539D" w:rsidRDefault="00763512" w:rsidP="00763512">
      <w:pPr>
        <w:pStyle w:val="a5"/>
        <w:tabs>
          <w:tab w:val="clear" w:pos="4677"/>
          <w:tab w:val="clear" w:pos="9355"/>
          <w:tab w:val="center" w:pos="10348"/>
          <w:tab w:val="right" w:pos="10490"/>
        </w:tabs>
        <w:ind w:left="2835"/>
        <w:contextualSpacing/>
        <w:jc w:val="center"/>
        <w:rPr>
          <w:rFonts w:ascii="Times New Roman" w:hAnsi="Times New Roman" w:cs="Times New Roman"/>
        </w:rPr>
      </w:pPr>
      <w:r w:rsidRPr="0009539D">
        <w:rPr>
          <w:rFonts w:ascii="Times New Roman" w:hAnsi="Times New Roman" w:cs="Times New Roman"/>
        </w:rPr>
        <w:t>393460.</w:t>
      </w:r>
    </w:p>
    <w:p w:rsidR="00763512" w:rsidRDefault="00763512" w:rsidP="00763512">
      <w:pPr>
        <w:pStyle w:val="a5"/>
        <w:ind w:left="2835"/>
        <w:contextualSpacing/>
        <w:jc w:val="center"/>
        <w:rPr>
          <w:rFonts w:ascii="Times New Roman" w:hAnsi="Times New Roman" w:cs="Times New Roman"/>
        </w:rPr>
      </w:pPr>
      <w:r w:rsidRPr="0009539D">
        <w:rPr>
          <w:rFonts w:ascii="Times New Roman" w:hAnsi="Times New Roman" w:cs="Times New Roman"/>
        </w:rPr>
        <w:t>тел. (07558) 4-16-89, 4-03-98</w:t>
      </w:r>
    </w:p>
    <w:p w:rsidR="00763512" w:rsidRDefault="00763512" w:rsidP="00763512">
      <w:pPr>
        <w:spacing w:after="0" w:line="240" w:lineRule="auto"/>
        <w:ind w:firstLine="360"/>
        <w:contextualSpacing/>
        <w:rPr>
          <w:rFonts w:ascii="Times New Roman" w:eastAsia="Times New Roman" w:hAnsi="Times New Roman" w:cs="Times New Roman"/>
          <w:b/>
          <w:bCs/>
          <w:color w:val="111111"/>
          <w:sz w:val="28"/>
          <w:szCs w:val="28"/>
          <w:bdr w:val="none" w:sz="0" w:space="0" w:color="auto" w:frame="1"/>
          <w:lang w:eastAsia="ru-RU"/>
        </w:rPr>
      </w:pPr>
    </w:p>
    <w:p w:rsidR="00763512" w:rsidRDefault="00763512" w:rsidP="00763512">
      <w:pPr>
        <w:spacing w:after="0" w:line="240" w:lineRule="auto"/>
        <w:ind w:firstLine="360"/>
        <w:contextualSpacing/>
        <w:rPr>
          <w:rFonts w:ascii="Times New Roman" w:eastAsia="Times New Roman" w:hAnsi="Times New Roman" w:cs="Times New Roman"/>
          <w:b/>
          <w:bCs/>
          <w:color w:val="111111"/>
          <w:sz w:val="28"/>
          <w:szCs w:val="28"/>
          <w:bdr w:val="none" w:sz="0" w:space="0" w:color="auto" w:frame="1"/>
          <w:lang w:eastAsia="ru-RU"/>
        </w:rPr>
      </w:pPr>
    </w:p>
    <w:p w:rsidR="00763512" w:rsidRDefault="00763512" w:rsidP="00763512">
      <w:pPr>
        <w:spacing w:after="0" w:line="240" w:lineRule="auto"/>
        <w:ind w:firstLine="360"/>
        <w:contextualSpacing/>
        <w:rPr>
          <w:rFonts w:ascii="Times New Roman" w:eastAsia="Times New Roman" w:hAnsi="Times New Roman" w:cs="Times New Roman"/>
          <w:b/>
          <w:bCs/>
          <w:color w:val="111111"/>
          <w:sz w:val="28"/>
          <w:szCs w:val="28"/>
          <w:bdr w:val="none" w:sz="0" w:space="0" w:color="auto" w:frame="1"/>
          <w:lang w:eastAsia="ru-RU"/>
        </w:rPr>
      </w:pPr>
    </w:p>
    <w:p w:rsidR="00763512" w:rsidRDefault="00763512" w:rsidP="00763512">
      <w:pPr>
        <w:spacing w:before="225" w:after="225" w:line="240" w:lineRule="auto"/>
        <w:ind w:firstLine="360"/>
        <w:contextualSpacing/>
        <w:rPr>
          <w:rFonts w:ascii="Times New Roman" w:eastAsia="Times New Roman" w:hAnsi="Times New Roman" w:cs="Times New Roman"/>
          <w:b/>
          <w:bCs/>
          <w:color w:val="111111"/>
          <w:sz w:val="28"/>
          <w:szCs w:val="28"/>
          <w:bdr w:val="none" w:sz="0" w:space="0" w:color="auto" w:frame="1"/>
          <w:lang w:eastAsia="ru-RU"/>
        </w:rPr>
      </w:pPr>
      <w:r>
        <w:rPr>
          <w:rFonts w:ascii="Times New Roman" w:eastAsia="Times New Roman" w:hAnsi="Times New Roman" w:cs="Times New Roman"/>
          <w:b/>
          <w:bCs/>
          <w:color w:val="111111"/>
          <w:sz w:val="28"/>
          <w:szCs w:val="28"/>
          <w:bdr w:val="none" w:sz="0" w:space="0" w:color="auto" w:frame="1"/>
          <w:lang w:eastAsia="ru-RU"/>
        </w:rPr>
        <w:t xml:space="preserve"> </w:t>
      </w:r>
    </w:p>
    <w:p w:rsidR="00763512" w:rsidRDefault="00763512" w:rsidP="00763512">
      <w:pPr>
        <w:spacing w:before="225" w:after="225" w:line="240" w:lineRule="auto"/>
        <w:contextualSpacing/>
        <w:rPr>
          <w:rFonts w:ascii="Times New Roman" w:eastAsia="Times New Roman" w:hAnsi="Times New Roman" w:cs="Times New Roman"/>
          <w:b/>
          <w:bCs/>
          <w:color w:val="111111"/>
          <w:sz w:val="28"/>
          <w:szCs w:val="28"/>
          <w:bdr w:val="none" w:sz="0" w:space="0" w:color="auto" w:frame="1"/>
          <w:lang w:eastAsia="ru-RU"/>
        </w:rPr>
      </w:pPr>
    </w:p>
    <w:p w:rsidR="00763512" w:rsidRPr="005A628A" w:rsidRDefault="00763512" w:rsidP="00763512">
      <w:pPr>
        <w:spacing w:before="225" w:after="225" w:line="240" w:lineRule="auto"/>
        <w:ind w:firstLine="360"/>
        <w:contextualSpacing/>
        <w:rPr>
          <w:rFonts w:ascii="Times New Roman" w:eastAsia="Times New Roman" w:hAnsi="Times New Roman" w:cs="Times New Roman"/>
          <w:color w:val="111111"/>
          <w:sz w:val="28"/>
          <w:szCs w:val="28"/>
          <w:lang w:eastAsia="ru-RU"/>
        </w:rPr>
      </w:pPr>
    </w:p>
    <w:p w:rsidR="00763512" w:rsidRPr="00763512" w:rsidRDefault="00763512" w:rsidP="00763512">
      <w:pPr>
        <w:pStyle w:val="a3"/>
        <w:jc w:val="center"/>
        <w:rPr>
          <w:rFonts w:eastAsia="Times New Roman"/>
          <w:b/>
          <w:lang w:eastAsia="ru-RU"/>
        </w:rPr>
      </w:pPr>
      <w:r w:rsidRPr="00763512">
        <w:rPr>
          <w:rFonts w:eastAsia="Times New Roman"/>
          <w:b/>
          <w:lang w:eastAsia="ru-RU"/>
        </w:rPr>
        <w:t>Опыт работы</w:t>
      </w:r>
    </w:p>
    <w:p w:rsidR="00763512" w:rsidRPr="00763512" w:rsidRDefault="00763512" w:rsidP="00763512">
      <w:pPr>
        <w:pStyle w:val="a3"/>
        <w:jc w:val="center"/>
        <w:rPr>
          <w:rFonts w:eastAsia="Times New Roman"/>
          <w:b/>
          <w:lang w:eastAsia="ru-RU"/>
        </w:rPr>
      </w:pPr>
      <w:r w:rsidRPr="00763512">
        <w:rPr>
          <w:rFonts w:eastAsia="Times New Roman"/>
          <w:b/>
          <w:lang w:eastAsia="ru-RU"/>
        </w:rPr>
        <w:t>музыкального руководителя</w:t>
      </w:r>
    </w:p>
    <w:p w:rsidR="00763512" w:rsidRPr="00763512" w:rsidRDefault="00763512" w:rsidP="00763512">
      <w:pPr>
        <w:pStyle w:val="a3"/>
        <w:jc w:val="center"/>
        <w:rPr>
          <w:rFonts w:eastAsia="Times New Roman"/>
          <w:b/>
          <w:lang w:eastAsia="ru-RU"/>
        </w:rPr>
      </w:pPr>
      <w:r w:rsidRPr="00763512">
        <w:rPr>
          <w:rFonts w:eastAsia="Times New Roman"/>
          <w:b/>
          <w:lang w:eastAsia="ru-RU"/>
        </w:rPr>
        <w:t>по теме:</w:t>
      </w:r>
    </w:p>
    <w:p w:rsidR="00763512" w:rsidRPr="00763512" w:rsidRDefault="00763512" w:rsidP="00763512">
      <w:pPr>
        <w:pStyle w:val="a3"/>
        <w:jc w:val="center"/>
        <w:rPr>
          <w:rFonts w:eastAsia="Times New Roman"/>
          <w:b/>
          <w:lang w:eastAsia="ru-RU"/>
        </w:rPr>
      </w:pPr>
      <w:r w:rsidRPr="00763512">
        <w:rPr>
          <w:rFonts w:eastAsia="Times New Roman"/>
          <w:b/>
          <w:lang w:eastAsia="ru-RU"/>
        </w:rPr>
        <w:t>«Роль коммуникативных танцев - игр в музыкальном воспитании</w:t>
      </w:r>
    </w:p>
    <w:p w:rsidR="00763512" w:rsidRPr="00763512" w:rsidRDefault="00763512" w:rsidP="00763512">
      <w:pPr>
        <w:pStyle w:val="a3"/>
        <w:jc w:val="center"/>
        <w:rPr>
          <w:rFonts w:eastAsia="Times New Roman"/>
          <w:b/>
          <w:lang w:eastAsia="ru-RU"/>
        </w:rPr>
      </w:pPr>
      <w:r w:rsidRPr="00763512">
        <w:rPr>
          <w:rFonts w:eastAsia="Times New Roman"/>
          <w:b/>
          <w:lang w:eastAsia="ru-RU"/>
        </w:rPr>
        <w:t xml:space="preserve">и социально-личностном </w:t>
      </w:r>
      <w:proofErr w:type="gramStart"/>
      <w:r w:rsidRPr="00763512">
        <w:rPr>
          <w:rFonts w:eastAsia="Times New Roman"/>
          <w:b/>
          <w:lang w:eastAsia="ru-RU"/>
        </w:rPr>
        <w:t>развитии</w:t>
      </w:r>
      <w:proofErr w:type="gramEnd"/>
      <w:r w:rsidRPr="00763512">
        <w:rPr>
          <w:rFonts w:eastAsia="Times New Roman"/>
          <w:b/>
          <w:lang w:eastAsia="ru-RU"/>
        </w:rPr>
        <w:t xml:space="preserve"> детей старшего дошкольного возраста.</w:t>
      </w:r>
    </w:p>
    <w:p w:rsidR="00763512" w:rsidRPr="002052AB" w:rsidRDefault="00763512" w:rsidP="00763512">
      <w:pPr>
        <w:pStyle w:val="a3"/>
        <w:jc w:val="center"/>
        <w:rPr>
          <w:rFonts w:eastAsia="Times New Roman"/>
          <w:lang w:eastAsia="ru-RU"/>
        </w:rPr>
      </w:pPr>
      <w:r>
        <w:rPr>
          <w:rFonts w:eastAsia="Times New Roman"/>
          <w:lang w:eastAsia="ru-RU"/>
        </w:rPr>
        <w:t xml:space="preserve"> </w:t>
      </w:r>
    </w:p>
    <w:p w:rsidR="00763512" w:rsidRDefault="00763512" w:rsidP="00763512">
      <w:pPr>
        <w:spacing w:after="0" w:line="240" w:lineRule="auto"/>
        <w:ind w:firstLine="360"/>
        <w:contextualSpacing/>
        <w:rPr>
          <w:rFonts w:ascii="Times New Roman" w:eastAsia="Times New Roman" w:hAnsi="Times New Roman" w:cs="Times New Roman"/>
          <w:color w:val="111111"/>
          <w:sz w:val="28"/>
          <w:szCs w:val="28"/>
          <w:u w:val="single"/>
          <w:bdr w:val="none" w:sz="0" w:space="0" w:color="auto" w:frame="1"/>
          <w:lang w:eastAsia="ru-RU"/>
        </w:rPr>
      </w:pPr>
    </w:p>
    <w:p w:rsidR="00763512" w:rsidRDefault="00763512" w:rsidP="00763512">
      <w:pPr>
        <w:spacing w:after="0" w:line="240" w:lineRule="auto"/>
        <w:ind w:firstLine="360"/>
        <w:contextualSpacing/>
        <w:rPr>
          <w:rFonts w:ascii="Times New Roman" w:eastAsia="Times New Roman" w:hAnsi="Times New Roman" w:cs="Times New Roman"/>
          <w:color w:val="111111"/>
          <w:sz w:val="28"/>
          <w:szCs w:val="28"/>
          <w:u w:val="single"/>
          <w:bdr w:val="none" w:sz="0" w:space="0" w:color="auto" w:frame="1"/>
          <w:lang w:eastAsia="ru-RU"/>
        </w:rPr>
      </w:pPr>
    </w:p>
    <w:p w:rsidR="00763512" w:rsidRDefault="00763512" w:rsidP="00763512">
      <w:pPr>
        <w:spacing w:after="0" w:line="240" w:lineRule="auto"/>
        <w:ind w:firstLine="360"/>
        <w:contextualSpacing/>
        <w:rPr>
          <w:rFonts w:ascii="Times New Roman" w:eastAsia="Times New Roman" w:hAnsi="Times New Roman" w:cs="Times New Roman"/>
          <w:color w:val="111111"/>
          <w:sz w:val="28"/>
          <w:szCs w:val="28"/>
          <w:u w:val="single"/>
          <w:bdr w:val="none" w:sz="0" w:space="0" w:color="auto" w:frame="1"/>
          <w:lang w:eastAsia="ru-RU"/>
        </w:rPr>
      </w:pPr>
    </w:p>
    <w:p w:rsidR="00763512" w:rsidRDefault="00763512" w:rsidP="00763512">
      <w:pPr>
        <w:spacing w:after="0" w:line="240" w:lineRule="auto"/>
        <w:ind w:firstLine="360"/>
        <w:contextualSpacing/>
        <w:rPr>
          <w:rFonts w:ascii="Times New Roman" w:eastAsia="Times New Roman" w:hAnsi="Times New Roman" w:cs="Times New Roman"/>
          <w:color w:val="111111"/>
          <w:sz w:val="28"/>
          <w:szCs w:val="28"/>
          <w:u w:val="single"/>
          <w:bdr w:val="none" w:sz="0" w:space="0" w:color="auto" w:frame="1"/>
          <w:lang w:eastAsia="ru-RU"/>
        </w:rPr>
      </w:pPr>
    </w:p>
    <w:p w:rsidR="00763512" w:rsidRDefault="00763512" w:rsidP="00763512">
      <w:pPr>
        <w:spacing w:after="0" w:line="240" w:lineRule="auto"/>
        <w:ind w:firstLine="360"/>
        <w:contextualSpacing/>
        <w:rPr>
          <w:rFonts w:ascii="Times New Roman" w:eastAsia="Times New Roman" w:hAnsi="Times New Roman" w:cs="Times New Roman"/>
          <w:color w:val="111111"/>
          <w:sz w:val="28"/>
          <w:szCs w:val="28"/>
          <w:u w:val="single"/>
          <w:bdr w:val="none" w:sz="0" w:space="0" w:color="auto" w:frame="1"/>
          <w:lang w:eastAsia="ru-RU"/>
        </w:rPr>
      </w:pPr>
    </w:p>
    <w:p w:rsidR="00763512" w:rsidRDefault="00763512" w:rsidP="00763512">
      <w:pPr>
        <w:spacing w:after="0" w:line="240" w:lineRule="auto"/>
        <w:contextualSpacing/>
        <w:rPr>
          <w:rFonts w:ascii="Times New Roman" w:eastAsia="Times New Roman" w:hAnsi="Times New Roman" w:cs="Times New Roman"/>
          <w:color w:val="111111"/>
          <w:sz w:val="28"/>
          <w:szCs w:val="28"/>
          <w:u w:val="single"/>
          <w:bdr w:val="none" w:sz="0" w:space="0" w:color="auto" w:frame="1"/>
          <w:lang w:eastAsia="ru-RU"/>
        </w:rPr>
      </w:pPr>
    </w:p>
    <w:p w:rsidR="00763512" w:rsidRPr="00E7421B" w:rsidRDefault="00763512" w:rsidP="00763512">
      <w:pPr>
        <w:spacing w:after="0" w:line="240" w:lineRule="auto"/>
        <w:ind w:firstLine="360"/>
        <w:contextualSpacing/>
        <w:jc w:val="right"/>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bdr w:val="none" w:sz="0" w:space="0" w:color="auto" w:frame="1"/>
          <w:lang w:eastAsia="ru-RU"/>
        </w:rPr>
        <w:t>Автор опыта</w:t>
      </w:r>
      <w:r w:rsidRPr="00E7421B">
        <w:rPr>
          <w:rFonts w:ascii="Times New Roman" w:eastAsia="Times New Roman" w:hAnsi="Times New Roman" w:cs="Times New Roman"/>
          <w:color w:val="111111"/>
          <w:sz w:val="28"/>
          <w:szCs w:val="28"/>
          <w:lang w:eastAsia="ru-RU"/>
        </w:rPr>
        <w:t>:</w:t>
      </w:r>
    </w:p>
    <w:p w:rsidR="00763512" w:rsidRPr="005A628A" w:rsidRDefault="00763512" w:rsidP="00763512">
      <w:pPr>
        <w:spacing w:after="0" w:line="240" w:lineRule="auto"/>
        <w:ind w:firstLine="360"/>
        <w:contextualSpacing/>
        <w:jc w:val="right"/>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Нехорошева Л.В.</w:t>
      </w:r>
    </w:p>
    <w:p w:rsidR="00763512" w:rsidRPr="005A628A" w:rsidRDefault="00763512" w:rsidP="00763512">
      <w:pPr>
        <w:spacing w:before="225" w:after="225" w:line="240" w:lineRule="auto"/>
        <w:ind w:firstLine="360"/>
        <w:contextualSpacing/>
        <w:jc w:val="right"/>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м</w:t>
      </w:r>
      <w:r w:rsidRPr="005A628A">
        <w:rPr>
          <w:rFonts w:ascii="Times New Roman" w:eastAsia="Times New Roman" w:hAnsi="Times New Roman" w:cs="Times New Roman"/>
          <w:color w:val="111111"/>
          <w:sz w:val="28"/>
          <w:szCs w:val="28"/>
          <w:lang w:eastAsia="ru-RU"/>
        </w:rPr>
        <w:t>узыкальный руководитель</w:t>
      </w:r>
    </w:p>
    <w:p w:rsidR="00763512" w:rsidRPr="005A628A" w:rsidRDefault="00763512" w:rsidP="00763512">
      <w:pPr>
        <w:spacing w:before="225" w:after="225" w:line="240" w:lineRule="auto"/>
        <w:ind w:firstLine="360"/>
        <w:contextualSpacing/>
        <w:jc w:val="right"/>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I квалификационной категории</w:t>
      </w:r>
    </w:p>
    <w:p w:rsidR="00763512" w:rsidRDefault="00763512" w:rsidP="00763512">
      <w:pPr>
        <w:spacing w:before="225" w:after="225" w:line="240" w:lineRule="auto"/>
        <w:ind w:firstLine="360"/>
        <w:contextualSpacing/>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p>
    <w:p w:rsidR="00763512" w:rsidRDefault="00763512" w:rsidP="00763512">
      <w:pPr>
        <w:spacing w:before="225" w:after="225" w:line="240" w:lineRule="auto"/>
        <w:ind w:firstLine="360"/>
        <w:contextualSpacing/>
        <w:rPr>
          <w:rFonts w:ascii="Times New Roman" w:eastAsia="Times New Roman" w:hAnsi="Times New Roman" w:cs="Times New Roman"/>
          <w:color w:val="111111"/>
          <w:sz w:val="28"/>
          <w:szCs w:val="28"/>
          <w:lang w:eastAsia="ru-RU"/>
        </w:rPr>
      </w:pPr>
    </w:p>
    <w:p w:rsidR="00763512" w:rsidRDefault="00763512" w:rsidP="00763512">
      <w:pPr>
        <w:spacing w:before="225" w:after="225" w:line="240" w:lineRule="auto"/>
        <w:contextualSpacing/>
        <w:rPr>
          <w:rFonts w:ascii="Times New Roman" w:eastAsia="Times New Roman" w:hAnsi="Times New Roman" w:cs="Times New Roman"/>
          <w:color w:val="111111"/>
          <w:sz w:val="28"/>
          <w:szCs w:val="28"/>
          <w:lang w:eastAsia="ru-RU"/>
        </w:rPr>
      </w:pPr>
    </w:p>
    <w:p w:rsidR="00763512" w:rsidRPr="005A628A" w:rsidRDefault="00763512" w:rsidP="00763512">
      <w:pPr>
        <w:spacing w:before="225" w:after="225" w:line="240" w:lineRule="auto"/>
        <w:ind w:firstLine="360"/>
        <w:contextualSpacing/>
        <w:rPr>
          <w:rFonts w:ascii="Times New Roman" w:eastAsia="Times New Roman" w:hAnsi="Times New Roman" w:cs="Times New Roman"/>
          <w:color w:val="111111"/>
          <w:sz w:val="28"/>
          <w:szCs w:val="28"/>
          <w:lang w:eastAsia="ru-RU"/>
        </w:rPr>
      </w:pPr>
    </w:p>
    <w:p w:rsidR="00763512" w:rsidRDefault="00763512" w:rsidP="00763512">
      <w:pPr>
        <w:spacing w:before="225" w:after="225" w:line="240" w:lineRule="auto"/>
        <w:ind w:firstLine="360"/>
        <w:contextualSpacing/>
        <w:jc w:val="center"/>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201</w:t>
      </w:r>
      <w:r>
        <w:rPr>
          <w:rFonts w:ascii="Times New Roman" w:eastAsia="Times New Roman" w:hAnsi="Times New Roman" w:cs="Times New Roman"/>
          <w:color w:val="111111"/>
          <w:sz w:val="28"/>
          <w:szCs w:val="28"/>
          <w:lang w:eastAsia="ru-RU"/>
        </w:rPr>
        <w:t>9</w:t>
      </w:r>
      <w:r w:rsidRPr="005A628A">
        <w:rPr>
          <w:rFonts w:ascii="Times New Roman" w:eastAsia="Times New Roman" w:hAnsi="Times New Roman" w:cs="Times New Roman"/>
          <w:color w:val="111111"/>
          <w:sz w:val="28"/>
          <w:szCs w:val="28"/>
          <w:lang w:eastAsia="ru-RU"/>
        </w:rPr>
        <w:t>г.</w:t>
      </w:r>
    </w:p>
    <w:p w:rsidR="00741567" w:rsidRDefault="00741567" w:rsidP="00763512">
      <w:pPr>
        <w:spacing w:before="225" w:after="225" w:line="240" w:lineRule="auto"/>
        <w:ind w:firstLine="360"/>
        <w:contextualSpacing/>
        <w:jc w:val="center"/>
        <w:rPr>
          <w:rFonts w:ascii="Times New Roman" w:eastAsia="Times New Roman" w:hAnsi="Times New Roman" w:cs="Times New Roman"/>
          <w:color w:val="111111"/>
          <w:sz w:val="28"/>
          <w:szCs w:val="28"/>
          <w:lang w:eastAsia="ru-RU"/>
        </w:rPr>
      </w:pPr>
    </w:p>
    <w:p w:rsidR="00815C0A" w:rsidRDefault="00815C0A" w:rsidP="00815C0A">
      <w:pPr>
        <w:shd w:val="clear" w:color="auto" w:fill="FFFFFF"/>
        <w:spacing w:line="240" w:lineRule="auto"/>
        <w:contextualSpacing/>
        <w:rPr>
          <w:rFonts w:ascii="Times New Roman" w:hAnsi="Times New Roman" w:cs="Times New Roman"/>
          <w:b/>
          <w:bCs/>
          <w:sz w:val="28"/>
          <w:szCs w:val="28"/>
        </w:rPr>
      </w:pPr>
      <w:r>
        <w:rPr>
          <w:rFonts w:ascii="Times New Roman" w:hAnsi="Times New Roman" w:cs="Times New Roman"/>
          <w:b/>
          <w:bCs/>
          <w:sz w:val="28"/>
          <w:szCs w:val="28"/>
        </w:rPr>
        <w:lastRenderedPageBreak/>
        <w:t>Сведения об авторе</w:t>
      </w:r>
    </w:p>
    <w:p w:rsidR="00815C0A" w:rsidRDefault="00815C0A" w:rsidP="00815C0A">
      <w:pPr>
        <w:shd w:val="clear" w:color="auto" w:fill="FFFFFF"/>
        <w:spacing w:line="240" w:lineRule="auto"/>
        <w:contextualSpacing/>
        <w:rPr>
          <w:rFonts w:ascii="Times New Roman" w:hAnsi="Times New Roman" w:cs="Times New Roman"/>
          <w:sz w:val="28"/>
          <w:szCs w:val="28"/>
        </w:rPr>
      </w:pPr>
    </w:p>
    <w:tbl>
      <w:tblPr>
        <w:tblW w:w="0" w:type="auto"/>
        <w:tblInd w:w="40" w:type="dxa"/>
        <w:tblLayout w:type="fixed"/>
        <w:tblCellMar>
          <w:left w:w="40" w:type="dxa"/>
          <w:right w:w="40" w:type="dxa"/>
        </w:tblCellMar>
        <w:tblLook w:val="04A0" w:firstRow="1" w:lastRow="0" w:firstColumn="1" w:lastColumn="0" w:noHBand="0" w:noVBand="1"/>
      </w:tblPr>
      <w:tblGrid>
        <w:gridCol w:w="5578"/>
        <w:gridCol w:w="3494"/>
      </w:tblGrid>
      <w:tr w:rsidR="00815C0A" w:rsidTr="00AA40CB">
        <w:trPr>
          <w:trHeight w:val="317"/>
        </w:trPr>
        <w:tc>
          <w:tcPr>
            <w:tcW w:w="907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ind w:right="691"/>
              <w:contextualSpacing/>
              <w:rPr>
                <w:rFonts w:ascii="Times New Roman" w:hAnsi="Times New Roman" w:cs="Times New Roman"/>
                <w:b/>
                <w:sz w:val="28"/>
                <w:szCs w:val="28"/>
                <w:highlight w:val="yellow"/>
              </w:rPr>
            </w:pPr>
            <w:r>
              <w:rPr>
                <w:rFonts w:ascii="Times New Roman" w:hAnsi="Times New Roman" w:cs="Times New Roman"/>
                <w:b/>
                <w:sz w:val="28"/>
                <w:szCs w:val="28"/>
              </w:rPr>
              <w:t>1. Общие сведения</w:t>
            </w:r>
          </w:p>
        </w:tc>
      </w:tr>
      <w:tr w:rsidR="00815C0A" w:rsidTr="00AA40CB">
        <w:trPr>
          <w:trHeight w:val="307"/>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Населенный пункт</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г. Уварово</w:t>
            </w:r>
          </w:p>
        </w:tc>
      </w:tr>
      <w:tr w:rsidR="00815C0A" w:rsidTr="00AA40CB">
        <w:trPr>
          <w:trHeight w:val="298"/>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Фамилия</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Нехорошева</w:t>
            </w:r>
          </w:p>
        </w:tc>
      </w:tr>
      <w:tr w:rsidR="00815C0A" w:rsidTr="00AA40CB">
        <w:trPr>
          <w:trHeight w:val="307"/>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Имя</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Людмила</w:t>
            </w:r>
          </w:p>
        </w:tc>
      </w:tr>
      <w:tr w:rsidR="00815C0A" w:rsidTr="00AA40CB">
        <w:trPr>
          <w:trHeight w:val="298"/>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Отчество</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Васильевна</w:t>
            </w:r>
          </w:p>
        </w:tc>
      </w:tr>
      <w:tr w:rsidR="00815C0A" w:rsidTr="00AA40CB">
        <w:trPr>
          <w:trHeight w:val="298"/>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Дата рождения (день, месяц, год)</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15. 10. 1959г.</w:t>
            </w:r>
          </w:p>
        </w:tc>
      </w:tr>
      <w:tr w:rsidR="00815C0A" w:rsidTr="00AA40CB">
        <w:trPr>
          <w:trHeight w:val="298"/>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Место рождения</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варово</w:t>
            </w:r>
            <w:proofErr w:type="spellEnd"/>
          </w:p>
        </w:tc>
      </w:tr>
      <w:tr w:rsidR="00815C0A" w:rsidTr="00AA40CB">
        <w:trPr>
          <w:trHeight w:val="307"/>
        </w:trPr>
        <w:tc>
          <w:tcPr>
            <w:tcW w:w="907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b/>
                <w:sz w:val="28"/>
                <w:szCs w:val="28"/>
              </w:rPr>
            </w:pPr>
            <w:r>
              <w:rPr>
                <w:rFonts w:ascii="Times New Roman" w:hAnsi="Times New Roman" w:cs="Times New Roman"/>
                <w:b/>
                <w:sz w:val="28"/>
                <w:szCs w:val="28"/>
              </w:rPr>
              <w:t>2. Сведения о педагогической деятельности</w:t>
            </w:r>
          </w:p>
        </w:tc>
      </w:tr>
      <w:tr w:rsidR="00815C0A" w:rsidTr="00AA40CB">
        <w:trPr>
          <w:trHeight w:val="307"/>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Должность (по штатному расписанию)</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Музыкальный руководитель</w:t>
            </w:r>
          </w:p>
        </w:tc>
      </w:tr>
      <w:tr w:rsidR="00815C0A" w:rsidTr="00AA40CB">
        <w:trPr>
          <w:trHeight w:val="595"/>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Место работы (название образовательного учреждения по уставу)</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shd w:val="clear" w:color="auto" w:fill="FFFFFF"/>
              <w:spacing w:line="240" w:lineRule="auto"/>
              <w:contextualSpacing/>
              <w:rPr>
                <w:rFonts w:ascii="Times New Roman" w:hAnsi="Times New Roman" w:cs="Times New Roman"/>
                <w:sz w:val="28"/>
                <w:szCs w:val="28"/>
              </w:rPr>
            </w:pPr>
            <w:r>
              <w:rPr>
                <w:rFonts w:ascii="Times New Roman" w:hAnsi="Times New Roman" w:cs="Times New Roman"/>
                <w:sz w:val="28"/>
                <w:szCs w:val="28"/>
              </w:rPr>
              <w:t>МБДОУ «Детский сад «Золотая рыбка»</w:t>
            </w:r>
          </w:p>
        </w:tc>
      </w:tr>
      <w:tr w:rsidR="00815C0A" w:rsidTr="00AA40CB">
        <w:trPr>
          <w:trHeight w:val="595"/>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ФИО заведующего (директора) образовательного учреждения</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proofErr w:type="spellStart"/>
            <w:r>
              <w:rPr>
                <w:rFonts w:ascii="Times New Roman" w:hAnsi="Times New Roman" w:cs="Times New Roman"/>
                <w:sz w:val="28"/>
                <w:szCs w:val="28"/>
              </w:rPr>
              <w:t>Сёмина</w:t>
            </w:r>
            <w:proofErr w:type="spellEnd"/>
          </w:p>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Галина Николаевна </w:t>
            </w:r>
          </w:p>
        </w:tc>
      </w:tr>
      <w:tr w:rsidR="00815C0A" w:rsidTr="00AA40CB">
        <w:trPr>
          <w:trHeight w:val="298"/>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Год приема на работу</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2009г</w:t>
            </w:r>
          </w:p>
        </w:tc>
      </w:tr>
      <w:tr w:rsidR="00815C0A" w:rsidTr="00AA40CB">
        <w:trPr>
          <w:trHeight w:val="605"/>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Послужной список (укажите места вашей работы за последние 10 лет и год поступления)</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МБДОУ «Детский сад №3», МОУ ДОД Центр детского творчества</w:t>
            </w:r>
          </w:p>
        </w:tc>
      </w:tr>
      <w:tr w:rsidR="00815C0A" w:rsidTr="00AA40CB">
        <w:trPr>
          <w:trHeight w:val="595"/>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Педагогический стаж (полных лет на момент заполнения анкеты)</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37 лет</w:t>
            </w:r>
          </w:p>
        </w:tc>
      </w:tr>
      <w:tr w:rsidR="00815C0A" w:rsidTr="00AA40CB">
        <w:trPr>
          <w:trHeight w:val="307"/>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Квалификационная категория</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Первая </w:t>
            </w:r>
          </w:p>
        </w:tc>
      </w:tr>
      <w:tr w:rsidR="00815C0A" w:rsidTr="00AA40CB">
        <w:trPr>
          <w:trHeight w:val="307"/>
        </w:trPr>
        <w:tc>
          <w:tcPr>
            <w:tcW w:w="907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b/>
                <w:sz w:val="28"/>
                <w:szCs w:val="28"/>
              </w:rPr>
            </w:pPr>
            <w:r>
              <w:rPr>
                <w:rFonts w:ascii="Times New Roman" w:hAnsi="Times New Roman" w:cs="Times New Roman"/>
                <w:b/>
                <w:sz w:val="28"/>
                <w:szCs w:val="28"/>
              </w:rPr>
              <w:t>3. Сведения об уровне образования</w:t>
            </w:r>
          </w:p>
        </w:tc>
      </w:tr>
      <w:tr w:rsidR="00815C0A" w:rsidTr="00AA40CB">
        <w:trPr>
          <w:trHeight w:val="307"/>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Образование (укажите название и год окончания учебного заведения, факультет)</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shd w:val="clear" w:color="auto" w:fill="FFFFFF"/>
              <w:spacing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Тамбовское педагогическое училище №1 им. К. Д. Ушинского. </w:t>
            </w:r>
          </w:p>
          <w:p w:rsidR="00815C0A" w:rsidRDefault="00815C0A" w:rsidP="00AA40CB">
            <w:pPr>
              <w:shd w:val="clear" w:color="auto" w:fill="FFFFFF"/>
              <w:spacing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Музыкальное отделение 1978год. </w:t>
            </w:r>
          </w:p>
        </w:tc>
      </w:tr>
      <w:tr w:rsidR="00815C0A" w:rsidTr="00AA40CB">
        <w:trPr>
          <w:trHeight w:val="307"/>
        </w:trPr>
        <w:tc>
          <w:tcPr>
            <w:tcW w:w="907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b/>
                <w:sz w:val="28"/>
                <w:szCs w:val="28"/>
              </w:rPr>
            </w:pPr>
            <w:r>
              <w:rPr>
                <w:rFonts w:ascii="Times New Roman" w:hAnsi="Times New Roman" w:cs="Times New Roman"/>
                <w:b/>
                <w:sz w:val="28"/>
                <w:szCs w:val="28"/>
              </w:rPr>
              <w:t>4. Дополнительное образование</w:t>
            </w:r>
          </w:p>
        </w:tc>
      </w:tr>
      <w:tr w:rsidR="00815C0A" w:rsidTr="00AA40CB">
        <w:trPr>
          <w:trHeight w:val="307"/>
        </w:trPr>
        <w:tc>
          <w:tcPr>
            <w:tcW w:w="5578" w:type="dxa"/>
            <w:tcBorders>
              <w:top w:val="single" w:sz="6" w:space="0" w:color="auto"/>
              <w:left w:val="single" w:sz="6" w:space="0" w:color="auto"/>
              <w:bottom w:val="single" w:sz="6" w:space="0" w:color="auto"/>
              <w:right w:val="single" w:sz="6" w:space="0" w:color="auto"/>
            </w:tcBorders>
            <w:shd w:val="clear" w:color="auto" w:fill="FFFFFF"/>
            <w:hideMark/>
          </w:tcPr>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i/>
                <w:sz w:val="28"/>
                <w:szCs w:val="28"/>
              </w:rPr>
            </w:pPr>
            <w:r>
              <w:rPr>
                <w:rFonts w:ascii="Times New Roman" w:hAnsi="Times New Roman" w:cs="Times New Roman"/>
                <w:i/>
                <w:sz w:val="28"/>
                <w:szCs w:val="28"/>
              </w:rPr>
              <w:t>Курсовая подготовка (название курсов)</w:t>
            </w:r>
          </w:p>
        </w:tc>
        <w:tc>
          <w:tcPr>
            <w:tcW w:w="3494" w:type="dxa"/>
            <w:tcBorders>
              <w:top w:val="single" w:sz="6" w:space="0" w:color="auto"/>
              <w:left w:val="single" w:sz="6" w:space="0" w:color="auto"/>
              <w:bottom w:val="single" w:sz="6" w:space="0" w:color="auto"/>
              <w:right w:val="single" w:sz="6" w:space="0" w:color="auto"/>
            </w:tcBorders>
            <w:shd w:val="clear" w:color="auto" w:fill="FFFFFF"/>
            <w:hideMark/>
          </w:tcPr>
          <w:p w:rsidR="00815C0A" w:rsidRP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color w:val="000000"/>
                <w:sz w:val="28"/>
                <w:szCs w:val="28"/>
              </w:rPr>
            </w:pPr>
            <w:r>
              <w:rPr>
                <w:rFonts w:ascii="Times New Roman" w:hAnsi="Times New Roman" w:cs="Times New Roman"/>
                <w:sz w:val="28"/>
                <w:szCs w:val="28"/>
              </w:rPr>
              <w:t xml:space="preserve"> </w:t>
            </w:r>
            <w:r w:rsidRPr="00815C0A">
              <w:rPr>
                <w:rFonts w:ascii="Times New Roman" w:hAnsi="Times New Roman" w:cs="Times New Roman"/>
                <w:color w:val="000000"/>
                <w:sz w:val="28"/>
                <w:szCs w:val="28"/>
              </w:rPr>
              <w:t>07.11.2018г</w:t>
            </w:r>
          </w:p>
          <w:p w:rsidR="00815C0A" w:rsidRP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color w:val="000000"/>
                <w:sz w:val="28"/>
                <w:szCs w:val="28"/>
              </w:rPr>
            </w:pPr>
            <w:r w:rsidRPr="00815C0A">
              <w:rPr>
                <w:rFonts w:ascii="Times New Roman" w:hAnsi="Times New Roman" w:cs="Times New Roman"/>
                <w:color w:val="000000"/>
                <w:sz w:val="28"/>
                <w:szCs w:val="28"/>
              </w:rPr>
              <w:t>«Организация инклюзивного образования в условиях реализации ФГОС дошкольного образования для детей с ОВЗ»  в объеме 72 часа</w:t>
            </w:r>
          </w:p>
          <w:p w:rsidR="00815C0A" w:rsidRP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color w:val="000000"/>
                <w:sz w:val="28"/>
                <w:szCs w:val="28"/>
              </w:rPr>
            </w:pPr>
            <w:r w:rsidRPr="00815C0A">
              <w:rPr>
                <w:rFonts w:ascii="Times New Roman" w:hAnsi="Times New Roman" w:cs="Times New Roman"/>
                <w:color w:val="000000"/>
                <w:sz w:val="28"/>
                <w:szCs w:val="28"/>
              </w:rPr>
              <w:t>05.06.2019г</w:t>
            </w:r>
          </w:p>
          <w:p w:rsidR="00815C0A" w:rsidRDefault="00815C0A" w:rsidP="00AA40CB">
            <w:pPr>
              <w:widowControl w:val="0"/>
              <w:shd w:val="clear" w:color="auto" w:fill="FFFFFF"/>
              <w:autoSpaceDE w:val="0"/>
              <w:autoSpaceDN w:val="0"/>
              <w:adjustRightInd w:val="0"/>
              <w:spacing w:line="240" w:lineRule="auto"/>
              <w:contextualSpacing/>
              <w:rPr>
                <w:rFonts w:ascii="Times New Roman" w:hAnsi="Times New Roman" w:cs="Times New Roman"/>
                <w:sz w:val="28"/>
                <w:szCs w:val="28"/>
              </w:rPr>
            </w:pPr>
            <w:r w:rsidRPr="00815C0A">
              <w:rPr>
                <w:rFonts w:ascii="Times New Roman" w:hAnsi="Times New Roman" w:cs="Times New Roman"/>
                <w:color w:val="000000"/>
                <w:sz w:val="28"/>
                <w:szCs w:val="28"/>
              </w:rPr>
              <w:t>«Совершенствование структуры и содержания музыкального образования дошкольников в соответствии с ФГОС»  в объеме 72 ч.</w:t>
            </w:r>
          </w:p>
        </w:tc>
      </w:tr>
    </w:tbl>
    <w:p w:rsidR="00815C0A" w:rsidRDefault="00815C0A" w:rsidP="00763512">
      <w:pPr>
        <w:spacing w:line="240" w:lineRule="auto"/>
        <w:contextualSpacing/>
        <w:rPr>
          <w:rFonts w:ascii="Times New Roman" w:hAnsi="Times New Roman" w:cs="Times New Roman"/>
          <w:sz w:val="28"/>
          <w:szCs w:val="28"/>
        </w:rPr>
      </w:pPr>
    </w:p>
    <w:p w:rsidR="00763512" w:rsidRPr="00815C0A" w:rsidRDefault="00763512" w:rsidP="00763512">
      <w:pPr>
        <w:spacing w:line="240" w:lineRule="auto"/>
        <w:contextualSpacing/>
        <w:rPr>
          <w:rFonts w:ascii="Times New Roman" w:hAnsi="Times New Roman" w:cs="Times New Roman"/>
          <w:b/>
          <w:sz w:val="28"/>
          <w:szCs w:val="28"/>
        </w:rPr>
      </w:pPr>
      <w:r w:rsidRPr="00815C0A">
        <w:rPr>
          <w:rFonts w:ascii="Times New Roman" w:hAnsi="Times New Roman" w:cs="Times New Roman"/>
          <w:b/>
          <w:sz w:val="28"/>
          <w:szCs w:val="28"/>
        </w:rPr>
        <w:lastRenderedPageBreak/>
        <w:t>СОДЕРЖАНИЕ</w:t>
      </w:r>
    </w:p>
    <w:p w:rsidR="00763512" w:rsidRDefault="00763512" w:rsidP="00763512">
      <w:pPr>
        <w:spacing w:line="240" w:lineRule="auto"/>
        <w:contextualSpacing/>
        <w:rPr>
          <w:rFonts w:ascii="Times New Roman" w:hAnsi="Times New Roman" w:cs="Times New Roman"/>
          <w:sz w:val="28"/>
          <w:szCs w:val="28"/>
        </w:rPr>
      </w:pPr>
    </w:p>
    <w:p w:rsidR="00763512" w:rsidRPr="00992E0C" w:rsidRDefault="00763512" w:rsidP="00992E0C">
      <w:pPr>
        <w:pStyle w:val="ab"/>
        <w:numPr>
          <w:ilvl w:val="0"/>
          <w:numId w:val="2"/>
        </w:numPr>
        <w:rPr>
          <w:sz w:val="28"/>
          <w:szCs w:val="28"/>
        </w:rPr>
      </w:pPr>
      <w:r w:rsidRPr="00992E0C">
        <w:rPr>
          <w:sz w:val="28"/>
          <w:szCs w:val="28"/>
        </w:rPr>
        <w:t>Условия возникновения опыта……………………….………………..</w:t>
      </w:r>
      <w:r w:rsidR="00992E0C">
        <w:rPr>
          <w:sz w:val="28"/>
          <w:szCs w:val="28"/>
        </w:rPr>
        <w:t>4</w:t>
      </w:r>
    </w:p>
    <w:p w:rsidR="00763512" w:rsidRPr="00992E0C" w:rsidRDefault="00763512" w:rsidP="00992E0C">
      <w:pPr>
        <w:pStyle w:val="ab"/>
        <w:numPr>
          <w:ilvl w:val="0"/>
          <w:numId w:val="2"/>
        </w:numPr>
        <w:rPr>
          <w:sz w:val="28"/>
          <w:szCs w:val="28"/>
        </w:rPr>
      </w:pPr>
      <w:r w:rsidRPr="00992E0C">
        <w:rPr>
          <w:sz w:val="28"/>
          <w:szCs w:val="28"/>
        </w:rPr>
        <w:t>Актуальность и перспективность   опыт……….… .….…………..….</w:t>
      </w:r>
      <w:r w:rsidR="00992E0C">
        <w:rPr>
          <w:sz w:val="28"/>
          <w:szCs w:val="28"/>
        </w:rPr>
        <w:t>5</w:t>
      </w:r>
    </w:p>
    <w:p w:rsidR="00763512" w:rsidRPr="00992E0C" w:rsidRDefault="00763512" w:rsidP="00992E0C">
      <w:pPr>
        <w:pStyle w:val="ab"/>
        <w:numPr>
          <w:ilvl w:val="0"/>
          <w:numId w:val="2"/>
        </w:numPr>
        <w:rPr>
          <w:sz w:val="28"/>
          <w:szCs w:val="28"/>
        </w:rPr>
      </w:pPr>
      <w:r w:rsidRPr="00992E0C">
        <w:rPr>
          <w:sz w:val="28"/>
          <w:szCs w:val="28"/>
        </w:rPr>
        <w:t>Ведущая педагогическая идея ……………...…………..………..……</w:t>
      </w:r>
      <w:r w:rsidR="00992E0C">
        <w:rPr>
          <w:sz w:val="28"/>
          <w:szCs w:val="28"/>
        </w:rPr>
        <w:t>7</w:t>
      </w:r>
    </w:p>
    <w:p w:rsidR="00763512" w:rsidRPr="00992E0C" w:rsidRDefault="00763512" w:rsidP="00992E0C">
      <w:pPr>
        <w:pStyle w:val="ab"/>
        <w:numPr>
          <w:ilvl w:val="0"/>
          <w:numId w:val="2"/>
        </w:numPr>
        <w:rPr>
          <w:sz w:val="28"/>
          <w:szCs w:val="28"/>
        </w:rPr>
      </w:pPr>
      <w:r w:rsidRPr="00992E0C">
        <w:rPr>
          <w:sz w:val="28"/>
          <w:szCs w:val="28"/>
        </w:rPr>
        <w:t>Теоретическая база опыта …………………………………..…………</w:t>
      </w:r>
      <w:r w:rsidR="00992E0C">
        <w:rPr>
          <w:sz w:val="28"/>
          <w:szCs w:val="28"/>
        </w:rPr>
        <w:t>8</w:t>
      </w:r>
    </w:p>
    <w:p w:rsidR="00763512" w:rsidRPr="00992E0C" w:rsidRDefault="00763512" w:rsidP="00992E0C">
      <w:pPr>
        <w:pStyle w:val="ab"/>
        <w:numPr>
          <w:ilvl w:val="0"/>
          <w:numId w:val="2"/>
        </w:numPr>
        <w:rPr>
          <w:b/>
          <w:sz w:val="28"/>
          <w:szCs w:val="28"/>
        </w:rPr>
      </w:pPr>
      <w:r w:rsidRPr="00992E0C">
        <w:rPr>
          <w:sz w:val="28"/>
          <w:szCs w:val="28"/>
        </w:rPr>
        <w:t>Новизна   опыта…   …………………………………….…</w:t>
      </w:r>
      <w:r w:rsidR="00D060E0" w:rsidRPr="00992E0C">
        <w:rPr>
          <w:sz w:val="28"/>
          <w:szCs w:val="28"/>
        </w:rPr>
        <w:t>…………</w:t>
      </w:r>
      <w:r w:rsidR="00741567">
        <w:rPr>
          <w:sz w:val="28"/>
          <w:szCs w:val="28"/>
        </w:rPr>
        <w:t xml:space="preserve">  </w:t>
      </w:r>
      <w:r w:rsidR="00992E0C">
        <w:rPr>
          <w:sz w:val="28"/>
          <w:szCs w:val="28"/>
        </w:rPr>
        <w:t>11</w:t>
      </w:r>
    </w:p>
    <w:p w:rsidR="00763512" w:rsidRPr="00992E0C" w:rsidRDefault="00763512" w:rsidP="00992E0C">
      <w:pPr>
        <w:pStyle w:val="ab"/>
        <w:numPr>
          <w:ilvl w:val="0"/>
          <w:numId w:val="2"/>
        </w:numPr>
        <w:rPr>
          <w:sz w:val="28"/>
          <w:szCs w:val="28"/>
        </w:rPr>
      </w:pPr>
      <w:r w:rsidRPr="00992E0C">
        <w:rPr>
          <w:sz w:val="28"/>
          <w:szCs w:val="28"/>
        </w:rPr>
        <w:t>Технология опыта ……...……………………………...…...........</w:t>
      </w:r>
      <w:r w:rsidR="00D060E0" w:rsidRPr="00992E0C">
        <w:rPr>
          <w:sz w:val="28"/>
          <w:szCs w:val="28"/>
        </w:rPr>
        <w:t>......</w:t>
      </w:r>
      <w:r w:rsidRPr="00992E0C">
        <w:rPr>
          <w:sz w:val="28"/>
          <w:szCs w:val="28"/>
        </w:rPr>
        <w:t>..</w:t>
      </w:r>
      <w:r w:rsidR="00D060E0" w:rsidRPr="00992E0C">
        <w:rPr>
          <w:sz w:val="28"/>
          <w:szCs w:val="28"/>
        </w:rPr>
        <w:t>1</w:t>
      </w:r>
      <w:r w:rsidR="00992E0C">
        <w:rPr>
          <w:sz w:val="28"/>
          <w:szCs w:val="28"/>
        </w:rPr>
        <w:t>2</w:t>
      </w:r>
    </w:p>
    <w:p w:rsidR="00763512" w:rsidRPr="00992E0C" w:rsidRDefault="00763512" w:rsidP="00992E0C">
      <w:pPr>
        <w:pStyle w:val="ab"/>
        <w:numPr>
          <w:ilvl w:val="0"/>
          <w:numId w:val="2"/>
        </w:numPr>
        <w:rPr>
          <w:sz w:val="28"/>
          <w:szCs w:val="28"/>
        </w:rPr>
      </w:pPr>
      <w:r w:rsidRPr="00992E0C">
        <w:rPr>
          <w:sz w:val="28"/>
          <w:szCs w:val="28"/>
        </w:rPr>
        <w:t>Результативность опыта………………………</w:t>
      </w:r>
      <w:r w:rsidR="00D060E0" w:rsidRPr="00992E0C">
        <w:rPr>
          <w:sz w:val="28"/>
          <w:szCs w:val="28"/>
        </w:rPr>
        <w:t>……………………</w:t>
      </w:r>
      <w:r w:rsidR="00741567">
        <w:rPr>
          <w:sz w:val="28"/>
          <w:szCs w:val="28"/>
        </w:rPr>
        <w:t>…14</w:t>
      </w:r>
    </w:p>
    <w:p w:rsidR="00763512" w:rsidRPr="00992E0C" w:rsidRDefault="00763512" w:rsidP="00992E0C">
      <w:pPr>
        <w:pStyle w:val="ab"/>
        <w:numPr>
          <w:ilvl w:val="0"/>
          <w:numId w:val="2"/>
        </w:numPr>
        <w:rPr>
          <w:sz w:val="28"/>
          <w:szCs w:val="28"/>
        </w:rPr>
      </w:pPr>
      <w:r w:rsidRPr="00992E0C">
        <w:rPr>
          <w:sz w:val="28"/>
          <w:szCs w:val="28"/>
        </w:rPr>
        <w:t>Адресная направленность……………………</w:t>
      </w:r>
      <w:r w:rsidR="00D060E0" w:rsidRPr="00992E0C">
        <w:rPr>
          <w:sz w:val="28"/>
          <w:szCs w:val="28"/>
        </w:rPr>
        <w:t>…….</w:t>
      </w:r>
      <w:r w:rsidRPr="00992E0C">
        <w:rPr>
          <w:sz w:val="28"/>
          <w:szCs w:val="28"/>
        </w:rPr>
        <w:t>…</w:t>
      </w:r>
      <w:r w:rsidR="00D060E0" w:rsidRPr="00992E0C">
        <w:rPr>
          <w:sz w:val="28"/>
          <w:szCs w:val="28"/>
        </w:rPr>
        <w:t>….................</w:t>
      </w:r>
      <w:r w:rsidR="00741567">
        <w:rPr>
          <w:sz w:val="28"/>
          <w:szCs w:val="28"/>
        </w:rPr>
        <w:t>...17</w:t>
      </w:r>
    </w:p>
    <w:p w:rsidR="00763512" w:rsidRPr="00992E0C" w:rsidRDefault="00763512" w:rsidP="00992E0C">
      <w:pPr>
        <w:pStyle w:val="ab"/>
        <w:numPr>
          <w:ilvl w:val="0"/>
          <w:numId w:val="2"/>
        </w:numPr>
        <w:rPr>
          <w:sz w:val="28"/>
          <w:szCs w:val="28"/>
        </w:rPr>
      </w:pPr>
      <w:r w:rsidRPr="00992E0C">
        <w:rPr>
          <w:sz w:val="28"/>
          <w:szCs w:val="28"/>
        </w:rPr>
        <w:t>Список литературы ……………………………</w:t>
      </w:r>
      <w:r w:rsidR="00D060E0" w:rsidRPr="00992E0C">
        <w:rPr>
          <w:sz w:val="28"/>
          <w:szCs w:val="28"/>
        </w:rPr>
        <w:t xml:space="preserve">   </w:t>
      </w:r>
      <w:r w:rsidRPr="00992E0C">
        <w:rPr>
          <w:sz w:val="28"/>
          <w:szCs w:val="28"/>
        </w:rPr>
        <w:t>……………………</w:t>
      </w:r>
      <w:r w:rsidR="00741567">
        <w:rPr>
          <w:sz w:val="28"/>
          <w:szCs w:val="28"/>
        </w:rPr>
        <w:t>18</w:t>
      </w:r>
    </w:p>
    <w:p w:rsidR="00763512" w:rsidRPr="00992E0C" w:rsidRDefault="00763512" w:rsidP="00992E0C">
      <w:pPr>
        <w:pStyle w:val="ab"/>
        <w:numPr>
          <w:ilvl w:val="0"/>
          <w:numId w:val="2"/>
        </w:numPr>
        <w:rPr>
          <w:sz w:val="28"/>
          <w:szCs w:val="28"/>
        </w:rPr>
      </w:pPr>
      <w:r w:rsidRPr="00992E0C">
        <w:rPr>
          <w:sz w:val="28"/>
          <w:szCs w:val="28"/>
        </w:rPr>
        <w:t>Приложение к опыту…………………………</w:t>
      </w:r>
      <w:r w:rsidR="00D060E0" w:rsidRPr="00992E0C">
        <w:rPr>
          <w:sz w:val="28"/>
          <w:szCs w:val="28"/>
        </w:rPr>
        <w:t>…………</w:t>
      </w:r>
      <w:r w:rsidR="00741567">
        <w:rPr>
          <w:sz w:val="28"/>
          <w:szCs w:val="28"/>
        </w:rPr>
        <w:t>…………….20</w:t>
      </w:r>
    </w:p>
    <w:p w:rsidR="00763512"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.1. </w:t>
      </w:r>
      <w:r w:rsidR="00992E0C">
        <w:rPr>
          <w:rFonts w:ascii="Times New Roman" w:hAnsi="Times New Roman" w:cs="Times New Roman"/>
          <w:sz w:val="28"/>
          <w:szCs w:val="28"/>
        </w:rPr>
        <w:t xml:space="preserve"> </w:t>
      </w:r>
      <w:r w:rsidR="00684460" w:rsidRPr="00992E0C">
        <w:rPr>
          <w:rFonts w:ascii="Times New Roman" w:hAnsi="Times New Roman" w:cs="Times New Roman"/>
          <w:sz w:val="28"/>
          <w:szCs w:val="28"/>
        </w:rPr>
        <w:t>Создание обогащенной предметно-пространственной развивающей среды</w:t>
      </w:r>
    </w:p>
    <w:p w:rsidR="00763512"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.2. </w:t>
      </w:r>
      <w:r w:rsidR="00992E0C">
        <w:rPr>
          <w:rFonts w:ascii="Times New Roman" w:hAnsi="Times New Roman" w:cs="Times New Roman"/>
          <w:sz w:val="28"/>
          <w:szCs w:val="28"/>
        </w:rPr>
        <w:t xml:space="preserve">  </w:t>
      </w:r>
      <w:r w:rsidR="00684460" w:rsidRPr="00992E0C">
        <w:rPr>
          <w:rFonts w:ascii="Times New Roman" w:hAnsi="Times New Roman" w:cs="Times New Roman"/>
          <w:sz w:val="28"/>
          <w:szCs w:val="28"/>
        </w:rPr>
        <w:t>Мастер – класс  для педагогов детского сада и родителей</w:t>
      </w:r>
    </w:p>
    <w:p w:rsidR="00763512"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.3. </w:t>
      </w:r>
      <w:r w:rsidR="00992E0C">
        <w:rPr>
          <w:rFonts w:ascii="Times New Roman" w:hAnsi="Times New Roman" w:cs="Times New Roman"/>
          <w:sz w:val="28"/>
          <w:szCs w:val="28"/>
        </w:rPr>
        <w:t xml:space="preserve">  </w:t>
      </w:r>
      <w:r w:rsidR="00684460" w:rsidRPr="00992E0C">
        <w:rPr>
          <w:rFonts w:ascii="Times New Roman" w:hAnsi="Times New Roman" w:cs="Times New Roman"/>
          <w:sz w:val="28"/>
          <w:szCs w:val="28"/>
        </w:rPr>
        <w:t>Система работы по внедрению коммуникативных танцев – игр в музыкальную деятельность</w:t>
      </w:r>
      <w:r w:rsidRPr="00992E0C">
        <w:rPr>
          <w:rFonts w:ascii="Times New Roman" w:hAnsi="Times New Roman" w:cs="Times New Roman"/>
          <w:sz w:val="28"/>
          <w:szCs w:val="28"/>
        </w:rPr>
        <w:t>.</w:t>
      </w:r>
      <w:r w:rsidR="00763512" w:rsidRPr="00992E0C">
        <w:rPr>
          <w:rFonts w:ascii="Times New Roman" w:hAnsi="Times New Roman" w:cs="Times New Roman"/>
          <w:sz w:val="28"/>
          <w:szCs w:val="28"/>
        </w:rPr>
        <w:t xml:space="preserve"> </w:t>
      </w:r>
    </w:p>
    <w:p w:rsidR="00763512"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.4. </w:t>
      </w:r>
      <w:r w:rsidR="00992E0C">
        <w:rPr>
          <w:rFonts w:ascii="Times New Roman" w:hAnsi="Times New Roman" w:cs="Times New Roman"/>
          <w:sz w:val="28"/>
          <w:szCs w:val="28"/>
        </w:rPr>
        <w:t xml:space="preserve">  </w:t>
      </w:r>
      <w:r w:rsidR="00684460" w:rsidRPr="00992E0C">
        <w:rPr>
          <w:rFonts w:ascii="Times New Roman" w:hAnsi="Times New Roman" w:cs="Times New Roman"/>
          <w:sz w:val="28"/>
          <w:szCs w:val="28"/>
        </w:rPr>
        <w:t xml:space="preserve">Организация </w:t>
      </w:r>
      <w:proofErr w:type="spellStart"/>
      <w:r w:rsidR="00684460" w:rsidRPr="00992E0C">
        <w:rPr>
          <w:rFonts w:ascii="Times New Roman" w:hAnsi="Times New Roman" w:cs="Times New Roman"/>
          <w:sz w:val="28"/>
          <w:szCs w:val="28"/>
        </w:rPr>
        <w:t>воспитательно</w:t>
      </w:r>
      <w:proofErr w:type="spellEnd"/>
      <w:r w:rsidR="00684460" w:rsidRPr="00992E0C">
        <w:rPr>
          <w:rFonts w:ascii="Times New Roman" w:hAnsi="Times New Roman" w:cs="Times New Roman"/>
          <w:sz w:val="28"/>
          <w:szCs w:val="28"/>
        </w:rPr>
        <w:t xml:space="preserve">-образовательного процесса по освоению и применению коммуникативных танцев – игр в различных видах музыкальной и театрализованной деятельности </w:t>
      </w:r>
      <w:r w:rsidR="00763512" w:rsidRPr="00992E0C">
        <w:rPr>
          <w:rFonts w:ascii="Times New Roman" w:hAnsi="Times New Roman" w:cs="Times New Roman"/>
          <w:sz w:val="28"/>
          <w:szCs w:val="28"/>
        </w:rPr>
        <w:t xml:space="preserve">     </w:t>
      </w:r>
    </w:p>
    <w:p w:rsid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.5. </w:t>
      </w:r>
      <w:r w:rsidR="00992E0C">
        <w:rPr>
          <w:rFonts w:ascii="Times New Roman" w:hAnsi="Times New Roman" w:cs="Times New Roman"/>
          <w:sz w:val="28"/>
          <w:szCs w:val="28"/>
        </w:rPr>
        <w:t xml:space="preserve">  </w:t>
      </w:r>
      <w:r w:rsidR="00684460" w:rsidRPr="00992E0C">
        <w:rPr>
          <w:rFonts w:ascii="Times New Roman" w:hAnsi="Times New Roman" w:cs="Times New Roman"/>
          <w:sz w:val="28"/>
          <w:szCs w:val="28"/>
        </w:rPr>
        <w:t>Уровень результативности по формированию музыкально - двигательных навыков, уровень социализации и индивидуализации детей старшего дошкольного возраста.</w:t>
      </w:r>
    </w:p>
    <w:p w:rsidR="00763512"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.6.</w:t>
      </w:r>
      <w:r w:rsidR="00763512" w:rsidRPr="00992E0C">
        <w:rPr>
          <w:rFonts w:ascii="Times New Roman" w:hAnsi="Times New Roman" w:cs="Times New Roman"/>
        </w:rPr>
        <w:t xml:space="preserve"> </w:t>
      </w:r>
      <w:r w:rsidR="00992E0C">
        <w:rPr>
          <w:rFonts w:ascii="Times New Roman" w:hAnsi="Times New Roman" w:cs="Times New Roman"/>
        </w:rPr>
        <w:t xml:space="preserve">  </w:t>
      </w:r>
      <w:r w:rsidR="00684460" w:rsidRPr="00992E0C">
        <w:rPr>
          <w:rStyle w:val="af2"/>
          <w:rFonts w:ascii="Times New Roman" w:hAnsi="Times New Roman" w:cs="Times New Roman"/>
          <w:b w:val="0"/>
          <w:sz w:val="28"/>
          <w:szCs w:val="28"/>
        </w:rPr>
        <w:t xml:space="preserve">Картотека речевых игр с музыкальным сопровождением                 </w:t>
      </w:r>
    </w:p>
    <w:p w:rsidR="00763512"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.7. </w:t>
      </w:r>
      <w:r w:rsidR="00992E0C">
        <w:rPr>
          <w:rFonts w:ascii="Times New Roman" w:hAnsi="Times New Roman" w:cs="Times New Roman"/>
          <w:sz w:val="28"/>
          <w:szCs w:val="28"/>
        </w:rPr>
        <w:t xml:space="preserve">  </w:t>
      </w:r>
      <w:r w:rsidR="00992E0C" w:rsidRPr="00992E0C">
        <w:rPr>
          <w:rFonts w:ascii="Times New Roman" w:hAnsi="Times New Roman" w:cs="Times New Roman"/>
          <w:sz w:val="28"/>
          <w:szCs w:val="28"/>
        </w:rPr>
        <w:t>Р</w:t>
      </w:r>
      <w:r w:rsidR="00684460" w:rsidRPr="00992E0C">
        <w:rPr>
          <w:rFonts w:ascii="Times New Roman" w:hAnsi="Times New Roman" w:cs="Times New Roman"/>
          <w:sz w:val="28"/>
          <w:szCs w:val="28"/>
        </w:rPr>
        <w:t xml:space="preserve">абота с одаренными детьми по развитию музыкально-ритмических </w:t>
      </w:r>
      <w:r w:rsidR="00992E0C">
        <w:rPr>
          <w:rFonts w:ascii="Times New Roman" w:hAnsi="Times New Roman" w:cs="Times New Roman"/>
          <w:sz w:val="28"/>
          <w:szCs w:val="28"/>
        </w:rPr>
        <w:t xml:space="preserve">    </w:t>
      </w:r>
      <w:r w:rsidR="00684460" w:rsidRPr="00992E0C">
        <w:rPr>
          <w:rFonts w:ascii="Times New Roman" w:hAnsi="Times New Roman" w:cs="Times New Roman"/>
          <w:sz w:val="28"/>
          <w:szCs w:val="28"/>
        </w:rPr>
        <w:t>навыков</w:t>
      </w:r>
    </w:p>
    <w:p w:rsidR="00763512"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.8. </w:t>
      </w:r>
      <w:r w:rsidR="00992E0C">
        <w:rPr>
          <w:rFonts w:ascii="Times New Roman" w:hAnsi="Times New Roman" w:cs="Times New Roman"/>
          <w:sz w:val="28"/>
          <w:szCs w:val="28"/>
        </w:rPr>
        <w:t xml:space="preserve">  </w:t>
      </w:r>
      <w:r w:rsidR="00992E0C" w:rsidRPr="00992E0C">
        <w:rPr>
          <w:rFonts w:ascii="Times New Roman" w:hAnsi="Times New Roman" w:cs="Times New Roman"/>
          <w:sz w:val="28"/>
          <w:szCs w:val="28"/>
        </w:rPr>
        <w:t>Воспитанники кружка «Мир танца»</w:t>
      </w:r>
    </w:p>
    <w:p w:rsidR="00763512"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.9. </w:t>
      </w:r>
      <w:r w:rsidR="00992E0C">
        <w:rPr>
          <w:rFonts w:ascii="Times New Roman" w:hAnsi="Times New Roman" w:cs="Times New Roman"/>
          <w:sz w:val="28"/>
          <w:szCs w:val="28"/>
        </w:rPr>
        <w:t xml:space="preserve">  </w:t>
      </w:r>
      <w:r w:rsidR="00992E0C" w:rsidRPr="00992E0C">
        <w:rPr>
          <w:rFonts w:ascii="Times New Roman" w:hAnsi="Times New Roman" w:cs="Times New Roman"/>
          <w:sz w:val="28"/>
          <w:szCs w:val="28"/>
        </w:rPr>
        <w:t>Результаты городского конкурса «Искорки Уварово»</w:t>
      </w:r>
      <w:r w:rsidR="00763512" w:rsidRPr="00992E0C">
        <w:rPr>
          <w:rFonts w:ascii="Times New Roman" w:hAnsi="Times New Roman" w:cs="Times New Roman"/>
          <w:sz w:val="28"/>
          <w:szCs w:val="28"/>
        </w:rPr>
        <w:t xml:space="preserve">     </w:t>
      </w:r>
    </w:p>
    <w:p w:rsidR="00763512"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.10. </w:t>
      </w:r>
      <w:r w:rsidR="00992E0C" w:rsidRPr="00992E0C">
        <w:rPr>
          <w:rFonts w:ascii="Times New Roman" w:hAnsi="Times New Roman" w:cs="Times New Roman"/>
          <w:sz w:val="28"/>
          <w:szCs w:val="28"/>
        </w:rPr>
        <w:t>Применение ИКТ в различных форах и видах образовательной области «Художественно-эстетическое развитие» Музыка</w:t>
      </w:r>
      <w:r w:rsidR="00763512" w:rsidRPr="00992E0C">
        <w:rPr>
          <w:rFonts w:ascii="Times New Roman" w:hAnsi="Times New Roman" w:cs="Times New Roman"/>
          <w:sz w:val="28"/>
          <w:szCs w:val="28"/>
        </w:rPr>
        <w:t xml:space="preserve">     </w:t>
      </w:r>
    </w:p>
    <w:p w:rsidR="00763512"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.11. </w:t>
      </w:r>
      <w:r w:rsidR="00992E0C" w:rsidRPr="00992E0C">
        <w:rPr>
          <w:rFonts w:ascii="Times New Roman" w:hAnsi="Times New Roman" w:cs="Times New Roman"/>
          <w:sz w:val="28"/>
          <w:szCs w:val="28"/>
        </w:rPr>
        <w:t>Взаимодействие музыкального руководителя со специалистами ДОУ</w:t>
      </w:r>
      <w:r w:rsidR="00763512" w:rsidRPr="00992E0C">
        <w:rPr>
          <w:rFonts w:ascii="Times New Roman" w:hAnsi="Times New Roman" w:cs="Times New Roman"/>
          <w:sz w:val="28"/>
          <w:szCs w:val="28"/>
        </w:rPr>
        <w:t xml:space="preserve">.     </w:t>
      </w:r>
    </w:p>
    <w:p w:rsidR="00D060E0" w:rsidRPr="00992E0C" w:rsidRDefault="00D060E0"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w:t>
      </w:r>
      <w:r w:rsidR="00763512" w:rsidRPr="00992E0C">
        <w:rPr>
          <w:rFonts w:ascii="Times New Roman" w:hAnsi="Times New Roman" w:cs="Times New Roman"/>
          <w:sz w:val="28"/>
          <w:szCs w:val="28"/>
        </w:rPr>
        <w:t xml:space="preserve">.12. </w:t>
      </w:r>
      <w:r w:rsidR="00992E0C" w:rsidRPr="00992E0C">
        <w:rPr>
          <w:rFonts w:ascii="Times New Roman" w:hAnsi="Times New Roman" w:cs="Times New Roman"/>
          <w:sz w:val="28"/>
          <w:szCs w:val="28"/>
        </w:rPr>
        <w:t>Нетрадиционные формы работы с родителями</w:t>
      </w:r>
      <w:r w:rsidR="00763512" w:rsidRPr="00992E0C">
        <w:rPr>
          <w:rFonts w:ascii="Times New Roman" w:hAnsi="Times New Roman" w:cs="Times New Roman"/>
          <w:sz w:val="28"/>
          <w:szCs w:val="28"/>
        </w:rPr>
        <w:t xml:space="preserve">.    </w:t>
      </w:r>
    </w:p>
    <w:p w:rsidR="00D060E0" w:rsidRPr="00992E0C" w:rsidRDefault="00992E0C" w:rsidP="00992E0C">
      <w:pPr>
        <w:spacing w:line="240" w:lineRule="auto"/>
        <w:contextualSpacing/>
        <w:rPr>
          <w:rFonts w:ascii="Times New Roman" w:hAnsi="Times New Roman" w:cs="Times New Roman"/>
          <w:sz w:val="28"/>
          <w:szCs w:val="28"/>
        </w:rPr>
      </w:pPr>
      <w:r w:rsidRPr="00992E0C">
        <w:rPr>
          <w:rFonts w:ascii="Times New Roman" w:hAnsi="Times New Roman" w:cs="Times New Roman"/>
          <w:sz w:val="28"/>
          <w:szCs w:val="28"/>
        </w:rPr>
        <w:t>10.13. Анкета.</w:t>
      </w:r>
    </w:p>
    <w:p w:rsidR="00D060E0" w:rsidRPr="00992E0C" w:rsidRDefault="00D060E0" w:rsidP="00992E0C">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D060E0" w:rsidRDefault="00D060E0" w:rsidP="00763512">
      <w:pPr>
        <w:spacing w:line="240" w:lineRule="auto"/>
        <w:contextualSpacing/>
        <w:rPr>
          <w:rFonts w:ascii="Times New Roman" w:hAnsi="Times New Roman" w:cs="Times New Roman"/>
          <w:sz w:val="28"/>
          <w:szCs w:val="28"/>
        </w:rPr>
      </w:pPr>
    </w:p>
    <w:p w:rsidR="00815C0A" w:rsidRPr="00815C0A" w:rsidRDefault="00815C0A" w:rsidP="00992E0C">
      <w:pPr>
        <w:pageBreakBefore/>
        <w:tabs>
          <w:tab w:val="left" w:pos="851"/>
        </w:tabs>
        <w:spacing w:line="240" w:lineRule="auto"/>
        <w:contextualSpacing/>
        <w:rPr>
          <w:rFonts w:ascii="Times New Roman" w:hAnsi="Times New Roman" w:cs="Times New Roman"/>
          <w:sz w:val="28"/>
          <w:szCs w:val="28"/>
        </w:rPr>
      </w:pPr>
      <w:r w:rsidRPr="00815C0A">
        <w:rPr>
          <w:rFonts w:ascii="Times New Roman" w:hAnsi="Times New Roman" w:cs="Times New Roman"/>
          <w:b/>
          <w:sz w:val="28"/>
          <w:szCs w:val="28"/>
        </w:rPr>
        <w:lastRenderedPageBreak/>
        <w:t>ВВЕДЕНИЕ</w:t>
      </w:r>
    </w:p>
    <w:p w:rsidR="00815C0A" w:rsidRPr="00815C0A" w:rsidRDefault="00815C0A" w:rsidP="00815C0A">
      <w:pPr>
        <w:spacing w:line="240" w:lineRule="auto"/>
        <w:ind w:left="4253"/>
        <w:contextualSpacing/>
        <w:rPr>
          <w:rFonts w:ascii="Times New Roman" w:hAnsi="Times New Roman" w:cs="Times New Roman"/>
          <w:sz w:val="28"/>
          <w:szCs w:val="28"/>
        </w:rPr>
      </w:pPr>
      <w:r w:rsidRPr="00815C0A">
        <w:rPr>
          <w:rFonts w:ascii="Times New Roman" w:hAnsi="Times New Roman" w:cs="Times New Roman"/>
          <w:sz w:val="28"/>
          <w:szCs w:val="28"/>
        </w:rPr>
        <w:t xml:space="preserve">«Все дети это звёзды. Просто кто-то горит ярким светом, освещая и затмевая всё вокруг, </w:t>
      </w:r>
    </w:p>
    <w:p w:rsidR="00815C0A" w:rsidRPr="00815C0A" w:rsidRDefault="00815C0A" w:rsidP="00815C0A">
      <w:pPr>
        <w:spacing w:line="240" w:lineRule="auto"/>
        <w:ind w:left="4253"/>
        <w:contextualSpacing/>
        <w:rPr>
          <w:rFonts w:ascii="Times New Roman" w:hAnsi="Times New Roman" w:cs="Times New Roman"/>
          <w:sz w:val="28"/>
          <w:szCs w:val="28"/>
        </w:rPr>
      </w:pPr>
      <w:r w:rsidRPr="00815C0A">
        <w:rPr>
          <w:rFonts w:ascii="Times New Roman" w:hAnsi="Times New Roman" w:cs="Times New Roman"/>
          <w:sz w:val="28"/>
          <w:szCs w:val="28"/>
        </w:rPr>
        <w:t xml:space="preserve">а кто-то светит внутри себя.  </w:t>
      </w:r>
    </w:p>
    <w:p w:rsidR="00815C0A" w:rsidRPr="00815C0A" w:rsidRDefault="00815C0A" w:rsidP="00815C0A">
      <w:pPr>
        <w:spacing w:line="240" w:lineRule="auto"/>
        <w:ind w:left="4253"/>
        <w:contextualSpacing/>
        <w:rPr>
          <w:rFonts w:ascii="Times New Roman" w:hAnsi="Times New Roman" w:cs="Times New Roman"/>
          <w:sz w:val="28"/>
          <w:szCs w:val="28"/>
        </w:rPr>
      </w:pPr>
      <w:r w:rsidRPr="00815C0A">
        <w:rPr>
          <w:rFonts w:ascii="Times New Roman" w:hAnsi="Times New Roman" w:cs="Times New Roman"/>
          <w:sz w:val="28"/>
          <w:szCs w:val="28"/>
        </w:rPr>
        <w:t>Для педагога важно заметить этот свет в каждом ребёнке»</w:t>
      </w:r>
    </w:p>
    <w:p w:rsidR="00815C0A" w:rsidRPr="00815C0A" w:rsidRDefault="00815C0A" w:rsidP="00815C0A">
      <w:pPr>
        <w:spacing w:line="240" w:lineRule="auto"/>
        <w:ind w:left="4253"/>
        <w:contextualSpacing/>
        <w:jc w:val="right"/>
        <w:rPr>
          <w:rFonts w:ascii="Times New Roman" w:hAnsi="Times New Roman" w:cs="Times New Roman"/>
          <w:i/>
          <w:sz w:val="28"/>
          <w:szCs w:val="28"/>
        </w:rPr>
      </w:pPr>
      <w:r w:rsidRPr="00815C0A">
        <w:rPr>
          <w:rFonts w:ascii="Times New Roman" w:hAnsi="Times New Roman" w:cs="Times New Roman"/>
          <w:i/>
          <w:sz w:val="28"/>
          <w:szCs w:val="28"/>
        </w:rPr>
        <w:t xml:space="preserve">Б.М. Теплов </w:t>
      </w:r>
    </w:p>
    <w:p w:rsidR="00815C0A" w:rsidRPr="00815C0A" w:rsidRDefault="00815C0A" w:rsidP="00815C0A">
      <w:pPr>
        <w:shd w:val="clear" w:color="auto" w:fill="FFFFFF"/>
        <w:spacing w:after="150" w:line="240" w:lineRule="auto"/>
        <w:contextualSpacing/>
        <w:rPr>
          <w:rFonts w:ascii="Times New Roman" w:eastAsia="Times New Roman" w:hAnsi="Times New Roman" w:cs="Times New Roman"/>
          <w:sz w:val="28"/>
          <w:szCs w:val="28"/>
          <w:lang w:eastAsia="ru-RU"/>
        </w:rPr>
      </w:pPr>
      <w:r w:rsidRPr="00815C0A">
        <w:rPr>
          <w:rFonts w:ascii="Times New Roman" w:eastAsia="Times New Roman" w:hAnsi="Times New Roman" w:cs="Times New Roman"/>
          <w:sz w:val="28"/>
          <w:szCs w:val="28"/>
          <w:lang w:eastAsia="ru-RU"/>
        </w:rPr>
        <w:t xml:space="preserve">В материалах представлено обобщение опыта работы музыкального руководителя </w:t>
      </w:r>
    </w:p>
    <w:p w:rsidR="00815C0A" w:rsidRPr="00815C0A" w:rsidRDefault="00815C0A" w:rsidP="00815C0A">
      <w:pPr>
        <w:shd w:val="clear" w:color="auto" w:fill="FFFFFF"/>
        <w:spacing w:after="150" w:line="240" w:lineRule="auto"/>
        <w:contextualSpacing/>
        <w:rPr>
          <w:rFonts w:ascii="Times New Roman" w:eastAsia="Times New Roman" w:hAnsi="Times New Roman" w:cs="Times New Roman"/>
          <w:sz w:val="28"/>
          <w:szCs w:val="28"/>
          <w:lang w:eastAsia="ru-RU"/>
        </w:rPr>
      </w:pPr>
      <w:r w:rsidRPr="00815C0A">
        <w:rPr>
          <w:rFonts w:ascii="Times New Roman" w:eastAsia="Times New Roman" w:hAnsi="Times New Roman" w:cs="Times New Roman"/>
          <w:sz w:val="28"/>
          <w:szCs w:val="28"/>
          <w:lang w:eastAsia="ru-RU"/>
        </w:rPr>
        <w:t xml:space="preserve">                                  Нехорошевой Людмилы Васильевны</w:t>
      </w:r>
    </w:p>
    <w:p w:rsidR="00815C0A" w:rsidRPr="00815C0A" w:rsidRDefault="00815C0A" w:rsidP="00815C0A">
      <w:pPr>
        <w:shd w:val="clear" w:color="auto" w:fill="FFFFFF"/>
        <w:spacing w:after="150" w:line="240" w:lineRule="auto"/>
        <w:contextualSpacing/>
        <w:rPr>
          <w:rFonts w:ascii="Times New Roman" w:eastAsia="Times New Roman" w:hAnsi="Times New Roman" w:cs="Times New Roman"/>
          <w:sz w:val="28"/>
          <w:szCs w:val="28"/>
          <w:lang w:eastAsia="ru-RU"/>
        </w:rPr>
      </w:pPr>
      <w:r w:rsidRPr="00815C0A">
        <w:rPr>
          <w:rFonts w:ascii="Times New Roman" w:eastAsia="Times New Roman" w:hAnsi="Times New Roman" w:cs="Times New Roman"/>
          <w:sz w:val="28"/>
          <w:szCs w:val="28"/>
          <w:lang w:eastAsia="ru-RU"/>
        </w:rPr>
        <w:t>по исследованию роли коммуникативных танцев – игр в музыкальном воспитании и социально-личностном развитии детей старшего дошкольного возраста.</w:t>
      </w:r>
    </w:p>
    <w:p w:rsidR="00815C0A" w:rsidRPr="00815C0A" w:rsidRDefault="00815C0A" w:rsidP="00815C0A">
      <w:pPr>
        <w:tabs>
          <w:tab w:val="left" w:pos="851"/>
        </w:tabs>
        <w:spacing w:line="240" w:lineRule="auto"/>
        <w:ind w:firstLine="851"/>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В основу опыта работы были положены педагогические идеи индивидуально-дифференцированного подхода к воспитаннику, </w:t>
      </w:r>
      <w:proofErr w:type="spellStart"/>
      <w:r w:rsidRPr="00815C0A">
        <w:rPr>
          <w:rFonts w:ascii="Times New Roman" w:hAnsi="Times New Roman" w:cs="Times New Roman"/>
          <w:sz w:val="28"/>
          <w:szCs w:val="28"/>
        </w:rPr>
        <w:t>гуманизации</w:t>
      </w:r>
      <w:proofErr w:type="spellEnd"/>
      <w:r w:rsidRPr="00815C0A">
        <w:rPr>
          <w:rFonts w:ascii="Times New Roman" w:hAnsi="Times New Roman" w:cs="Times New Roman"/>
          <w:sz w:val="28"/>
          <w:szCs w:val="28"/>
        </w:rPr>
        <w:t xml:space="preserve"> педагогического процесса, взаимодействия всех его участников.</w:t>
      </w:r>
    </w:p>
    <w:p w:rsidR="00815C0A" w:rsidRPr="00815C0A" w:rsidRDefault="00815C0A" w:rsidP="00815C0A">
      <w:pPr>
        <w:tabs>
          <w:tab w:val="left" w:pos="851"/>
        </w:tabs>
        <w:spacing w:line="240" w:lineRule="auto"/>
        <w:ind w:firstLine="851"/>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Теоретической основой опыта работы стали концептуальные положения музыки, педагогики и психологии. </w:t>
      </w:r>
    </w:p>
    <w:p w:rsidR="00815C0A" w:rsidRPr="00815C0A" w:rsidRDefault="00815C0A" w:rsidP="00815C0A">
      <w:pPr>
        <w:tabs>
          <w:tab w:val="left" w:pos="851"/>
        </w:tabs>
        <w:spacing w:line="240" w:lineRule="auto"/>
        <w:ind w:firstLine="851"/>
        <w:contextualSpacing/>
        <w:jc w:val="both"/>
        <w:rPr>
          <w:rFonts w:ascii="Times New Roman" w:hAnsi="Times New Roman" w:cs="Times New Roman"/>
          <w:sz w:val="28"/>
          <w:szCs w:val="28"/>
        </w:rPr>
      </w:pPr>
      <w:r w:rsidRPr="00815C0A">
        <w:rPr>
          <w:rFonts w:ascii="Times New Roman" w:hAnsi="Times New Roman" w:cs="Times New Roman"/>
          <w:sz w:val="28"/>
          <w:szCs w:val="28"/>
        </w:rPr>
        <w:t>Методической основой опыта работы по исследованию роли коммуникативных танцев – игр в музыкальном воспитании и социально-личностном развитии дошкольника стали инновационные технологии по организации коммуникативных танцев – игр.</w:t>
      </w:r>
    </w:p>
    <w:p w:rsidR="00815C0A" w:rsidRPr="00815C0A" w:rsidRDefault="00815C0A" w:rsidP="00815C0A">
      <w:pPr>
        <w:tabs>
          <w:tab w:val="left" w:pos="851"/>
        </w:tabs>
        <w:spacing w:line="240" w:lineRule="auto"/>
        <w:ind w:firstLine="851"/>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В приложении </w:t>
      </w:r>
      <w:proofErr w:type="gramStart"/>
      <w:r w:rsidRPr="00815C0A">
        <w:rPr>
          <w:rFonts w:ascii="Times New Roman" w:hAnsi="Times New Roman" w:cs="Times New Roman"/>
          <w:sz w:val="28"/>
          <w:szCs w:val="28"/>
        </w:rPr>
        <w:t>представлены</w:t>
      </w:r>
      <w:proofErr w:type="gramEnd"/>
      <w:r w:rsidRPr="00815C0A">
        <w:rPr>
          <w:rFonts w:ascii="Times New Roman" w:hAnsi="Times New Roman" w:cs="Times New Roman"/>
          <w:sz w:val="28"/>
          <w:szCs w:val="28"/>
        </w:rPr>
        <w:t xml:space="preserve">: </w:t>
      </w:r>
    </w:p>
    <w:p w:rsidR="00815C0A" w:rsidRPr="00815C0A" w:rsidRDefault="00815C0A" w:rsidP="00815C0A">
      <w:pPr>
        <w:numPr>
          <w:ilvl w:val="0"/>
          <w:numId w:val="3"/>
        </w:numPr>
        <w:tabs>
          <w:tab w:val="left" w:pos="851"/>
        </w:tabs>
        <w:spacing w:after="0" w:line="240" w:lineRule="auto"/>
        <w:ind w:left="851" w:hanging="425"/>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описание и музыкальный материал коммуникативных танцев – игр;</w:t>
      </w:r>
    </w:p>
    <w:p w:rsidR="00815C0A" w:rsidRPr="00815C0A" w:rsidRDefault="00815C0A" w:rsidP="00815C0A">
      <w:pPr>
        <w:numPr>
          <w:ilvl w:val="0"/>
          <w:numId w:val="3"/>
        </w:numPr>
        <w:tabs>
          <w:tab w:val="left" w:pos="851"/>
        </w:tabs>
        <w:spacing w:after="0" w:line="240" w:lineRule="auto"/>
        <w:ind w:left="851" w:hanging="425"/>
        <w:contextualSpacing/>
        <w:jc w:val="both"/>
        <w:rPr>
          <w:rFonts w:ascii="Times New Roman" w:eastAsia="Times New Roman" w:hAnsi="Times New Roman" w:cs="Times New Roman"/>
          <w:sz w:val="28"/>
          <w:szCs w:val="28"/>
        </w:rPr>
      </w:pPr>
      <w:r w:rsidRPr="00815C0A">
        <w:rPr>
          <w:rFonts w:ascii="Times New Roman" w:hAnsi="Times New Roman" w:cs="Times New Roman"/>
          <w:sz w:val="28"/>
          <w:szCs w:val="28"/>
        </w:rPr>
        <w:t>конспекты непосредственной образовательной музыкальной деятельности;</w:t>
      </w:r>
    </w:p>
    <w:p w:rsidR="00815C0A" w:rsidRPr="00815C0A" w:rsidRDefault="00815C0A" w:rsidP="00815C0A">
      <w:pPr>
        <w:numPr>
          <w:ilvl w:val="0"/>
          <w:numId w:val="3"/>
        </w:numPr>
        <w:tabs>
          <w:tab w:val="left" w:pos="851"/>
        </w:tabs>
        <w:spacing w:after="0" w:line="240" w:lineRule="auto"/>
        <w:ind w:left="851" w:hanging="425"/>
        <w:contextualSpacing/>
        <w:jc w:val="both"/>
        <w:rPr>
          <w:rFonts w:ascii="Times New Roman" w:hAnsi="Times New Roman" w:cs="Times New Roman"/>
          <w:sz w:val="28"/>
          <w:szCs w:val="28"/>
        </w:rPr>
      </w:pPr>
      <w:r w:rsidRPr="00815C0A">
        <w:rPr>
          <w:rFonts w:ascii="Times New Roman" w:eastAsia="Times New Roman" w:hAnsi="Times New Roman" w:cs="Times New Roman"/>
          <w:sz w:val="28"/>
          <w:szCs w:val="28"/>
        </w:rPr>
        <w:t xml:space="preserve"> </w:t>
      </w:r>
      <w:r w:rsidRPr="00815C0A">
        <w:rPr>
          <w:rFonts w:ascii="Times New Roman" w:hAnsi="Times New Roman" w:cs="Times New Roman"/>
          <w:sz w:val="28"/>
          <w:szCs w:val="28"/>
        </w:rPr>
        <w:t xml:space="preserve">дидактические, музыкальные и подвижные игры, динамические паузы; </w:t>
      </w:r>
    </w:p>
    <w:p w:rsidR="00815C0A" w:rsidRPr="00815C0A" w:rsidRDefault="00815C0A" w:rsidP="00815C0A">
      <w:pPr>
        <w:numPr>
          <w:ilvl w:val="0"/>
          <w:numId w:val="3"/>
        </w:numPr>
        <w:tabs>
          <w:tab w:val="left" w:pos="851"/>
        </w:tabs>
        <w:spacing w:after="0" w:line="240" w:lineRule="auto"/>
        <w:ind w:left="851" w:hanging="425"/>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авторский музыкально-двигательный материал; </w:t>
      </w:r>
    </w:p>
    <w:p w:rsidR="00815C0A" w:rsidRPr="00815C0A" w:rsidRDefault="00815C0A" w:rsidP="00815C0A">
      <w:pPr>
        <w:numPr>
          <w:ilvl w:val="0"/>
          <w:numId w:val="3"/>
        </w:numPr>
        <w:tabs>
          <w:tab w:val="left" w:pos="851"/>
        </w:tabs>
        <w:spacing w:after="0" w:line="240" w:lineRule="auto"/>
        <w:ind w:left="851" w:hanging="425"/>
        <w:contextualSpacing/>
        <w:jc w:val="both"/>
        <w:rPr>
          <w:rFonts w:ascii="Times New Roman" w:hAnsi="Times New Roman" w:cs="Times New Roman"/>
          <w:sz w:val="28"/>
          <w:szCs w:val="28"/>
        </w:rPr>
      </w:pPr>
      <w:r w:rsidRPr="00815C0A">
        <w:rPr>
          <w:rFonts w:ascii="Times New Roman" w:hAnsi="Times New Roman" w:cs="Times New Roman"/>
          <w:sz w:val="28"/>
          <w:szCs w:val="28"/>
        </w:rPr>
        <w:t>сценарии праздников и развлечений по теме опыта;</w:t>
      </w:r>
    </w:p>
    <w:p w:rsidR="00815C0A" w:rsidRPr="00815C0A" w:rsidRDefault="00815C0A" w:rsidP="00815C0A">
      <w:pPr>
        <w:numPr>
          <w:ilvl w:val="0"/>
          <w:numId w:val="3"/>
        </w:numPr>
        <w:tabs>
          <w:tab w:val="left" w:pos="851"/>
        </w:tabs>
        <w:spacing w:after="0" w:line="240" w:lineRule="auto"/>
        <w:ind w:left="851" w:hanging="425"/>
        <w:contextualSpacing/>
        <w:jc w:val="both"/>
        <w:rPr>
          <w:rFonts w:ascii="Times New Roman" w:hAnsi="Times New Roman" w:cs="Times New Roman"/>
          <w:sz w:val="28"/>
          <w:szCs w:val="28"/>
        </w:rPr>
      </w:pPr>
      <w:r w:rsidRPr="00815C0A">
        <w:rPr>
          <w:rFonts w:ascii="Times New Roman" w:hAnsi="Times New Roman" w:cs="Times New Roman"/>
          <w:sz w:val="28"/>
          <w:szCs w:val="28"/>
        </w:rPr>
        <w:t>диагностический материал по обследованию музыкального и психомоторного развития дошкольников по методикам О.А. Сафоновой и А.И. Бурениной.</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Опыт работы адресован  музыкальным руководителям, педагогам дошкольных учреждений, руководителям хореографических кружков, учителям начальных классов, воспитателям групп продленного дня и имеет широкий развивающий аспект.</w:t>
      </w:r>
    </w:p>
    <w:p w:rsidR="00815C0A" w:rsidRPr="00815C0A" w:rsidRDefault="00815C0A" w:rsidP="00815C0A">
      <w:pPr>
        <w:tabs>
          <w:tab w:val="left" w:pos="851"/>
        </w:tabs>
        <w:spacing w:line="240" w:lineRule="auto"/>
        <w:ind w:left="851"/>
        <w:contextualSpacing/>
        <w:jc w:val="both"/>
        <w:rPr>
          <w:rFonts w:ascii="Times New Roman" w:hAnsi="Times New Roman" w:cs="Times New Roman"/>
          <w:sz w:val="28"/>
          <w:szCs w:val="28"/>
        </w:rPr>
      </w:pPr>
    </w:p>
    <w:p w:rsidR="00815C0A" w:rsidRPr="00815C0A" w:rsidRDefault="00815C0A" w:rsidP="00815C0A">
      <w:pPr>
        <w:pStyle w:val="ab"/>
        <w:numPr>
          <w:ilvl w:val="0"/>
          <w:numId w:val="4"/>
        </w:numPr>
        <w:ind w:right="567" w:hanging="2378"/>
        <w:jc w:val="center"/>
        <w:rPr>
          <w:b/>
          <w:sz w:val="28"/>
          <w:szCs w:val="28"/>
        </w:rPr>
      </w:pPr>
      <w:r w:rsidRPr="00815C0A">
        <w:rPr>
          <w:b/>
          <w:sz w:val="28"/>
          <w:szCs w:val="28"/>
        </w:rPr>
        <w:t>УСЛОВИЯ ВОЗНИКНОВЕНИЯОПЫТА.</w:t>
      </w:r>
    </w:p>
    <w:p w:rsidR="00815C0A" w:rsidRPr="00815C0A" w:rsidRDefault="00815C0A" w:rsidP="00815C0A">
      <w:pPr>
        <w:shd w:val="clear" w:color="auto" w:fill="FFFFFF"/>
        <w:spacing w:after="150" w:line="240" w:lineRule="auto"/>
        <w:contextualSpacing/>
        <w:jc w:val="both"/>
        <w:rPr>
          <w:rFonts w:ascii="Times New Roman" w:hAnsi="Times New Roman" w:cs="Times New Roman"/>
          <w:sz w:val="28"/>
          <w:szCs w:val="28"/>
        </w:rPr>
      </w:pPr>
      <w:r w:rsidRPr="00815C0A">
        <w:rPr>
          <w:rFonts w:ascii="Times New Roman" w:eastAsia="Times New Roman" w:hAnsi="Times New Roman" w:cs="Times New Roman"/>
          <w:sz w:val="28"/>
          <w:szCs w:val="28"/>
        </w:rPr>
        <w:t xml:space="preserve">Опыт формировался в условиях муниципального дошкольного образовательного учреждения </w:t>
      </w:r>
      <w:r w:rsidRPr="00815C0A">
        <w:rPr>
          <w:rFonts w:ascii="Times New Roman" w:eastAsia="Times New Roman" w:hAnsi="Times New Roman" w:cs="Times New Roman"/>
          <w:sz w:val="28"/>
          <w:szCs w:val="28"/>
          <w:lang w:eastAsia="ru-RU"/>
        </w:rPr>
        <w:t xml:space="preserve">«Детский сад «Золотая рыбка» </w:t>
      </w:r>
      <w:r w:rsidRPr="00815C0A">
        <w:rPr>
          <w:rFonts w:ascii="Times New Roman" w:hAnsi="Times New Roman" w:cs="Times New Roman"/>
          <w:sz w:val="28"/>
          <w:szCs w:val="28"/>
        </w:rPr>
        <w:t xml:space="preserve">администрации г. Уварово </w:t>
      </w:r>
    </w:p>
    <w:p w:rsidR="00815C0A" w:rsidRPr="00815C0A" w:rsidRDefault="00815C0A" w:rsidP="00815C0A">
      <w:pPr>
        <w:shd w:val="clear" w:color="auto" w:fill="FFFFFF"/>
        <w:spacing w:after="150" w:line="240" w:lineRule="auto"/>
        <w:contextualSpacing/>
        <w:jc w:val="both"/>
        <w:rPr>
          <w:rFonts w:ascii="Times New Roman" w:eastAsia="Times New Roman" w:hAnsi="Times New Roman" w:cs="Times New Roman"/>
          <w:sz w:val="28"/>
          <w:szCs w:val="28"/>
          <w:lang w:eastAsia="ru-RU"/>
        </w:rPr>
      </w:pPr>
      <w:r w:rsidRPr="00815C0A">
        <w:rPr>
          <w:rFonts w:ascii="Times New Roman" w:hAnsi="Times New Roman" w:cs="Times New Roman"/>
          <w:sz w:val="28"/>
          <w:szCs w:val="28"/>
        </w:rPr>
        <w:t xml:space="preserve">Тамбовской области, в процессе работы с детьми старшего дошкольного возраста в течение трех последних лет. Накоплен музыкальным руководителем </w:t>
      </w:r>
      <w:r w:rsidRPr="00815C0A">
        <w:rPr>
          <w:rFonts w:ascii="Times New Roman" w:hAnsi="Times New Roman" w:cs="Times New Roman"/>
          <w:sz w:val="28"/>
          <w:szCs w:val="28"/>
        </w:rPr>
        <w:lastRenderedPageBreak/>
        <w:t xml:space="preserve">первой квалификационной категории </w:t>
      </w:r>
      <w:r w:rsidRPr="00815C0A">
        <w:rPr>
          <w:rFonts w:ascii="Times New Roman" w:eastAsia="Times New Roman" w:hAnsi="Times New Roman" w:cs="Times New Roman"/>
          <w:sz w:val="28"/>
          <w:szCs w:val="28"/>
          <w:lang w:eastAsia="ru-RU"/>
        </w:rPr>
        <w:t>Нехорошевой Людмилой Васильевной, стаж работы 38 лет.</w:t>
      </w:r>
    </w:p>
    <w:p w:rsidR="00815C0A" w:rsidRPr="00815C0A" w:rsidRDefault="00815C0A" w:rsidP="00815C0A">
      <w:pPr>
        <w:spacing w:line="240" w:lineRule="auto"/>
        <w:ind w:firstLine="539"/>
        <w:contextualSpacing/>
        <w:jc w:val="both"/>
        <w:rPr>
          <w:rFonts w:ascii="Times New Roman" w:hAnsi="Times New Roman" w:cs="Times New Roman"/>
          <w:sz w:val="28"/>
          <w:szCs w:val="28"/>
          <w:highlight w:val="yellow"/>
        </w:rPr>
      </w:pPr>
      <w:r w:rsidRPr="00815C0A">
        <w:rPr>
          <w:rFonts w:ascii="Times New Roman" w:hAnsi="Times New Roman" w:cs="Times New Roman"/>
          <w:sz w:val="28"/>
          <w:szCs w:val="28"/>
        </w:rPr>
        <w:t>Что же побудило заняться заявленной проблемой?</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Только в обществе, взаимодействуя </w:t>
      </w:r>
      <w:proofErr w:type="gramStart"/>
      <w:r w:rsidRPr="00815C0A">
        <w:rPr>
          <w:rFonts w:ascii="Times New Roman" w:hAnsi="Times New Roman" w:cs="Times New Roman"/>
          <w:sz w:val="28"/>
          <w:szCs w:val="28"/>
        </w:rPr>
        <w:t>с</w:t>
      </w:r>
      <w:proofErr w:type="gramEnd"/>
      <w:r w:rsidRPr="00815C0A">
        <w:rPr>
          <w:rFonts w:ascii="Times New Roman" w:hAnsi="Times New Roman" w:cs="Times New Roman"/>
          <w:sz w:val="28"/>
          <w:szCs w:val="28"/>
        </w:rPr>
        <w:t xml:space="preserve"> </w:t>
      </w:r>
      <w:proofErr w:type="gramStart"/>
      <w:r w:rsidRPr="00815C0A">
        <w:rPr>
          <w:rFonts w:ascii="Times New Roman" w:hAnsi="Times New Roman" w:cs="Times New Roman"/>
          <w:sz w:val="28"/>
          <w:szCs w:val="28"/>
        </w:rPr>
        <w:t>себе</w:t>
      </w:r>
      <w:proofErr w:type="gramEnd"/>
      <w:r w:rsidRPr="00815C0A">
        <w:rPr>
          <w:rFonts w:ascii="Times New Roman" w:hAnsi="Times New Roman" w:cs="Times New Roman"/>
          <w:sz w:val="28"/>
          <w:szCs w:val="28"/>
        </w:rPr>
        <w:t xml:space="preserve"> подобными, ребенок становится социальным существом, человеком разумным, личностью со всеми присущими ей общими, типичными и индивидуальными свойствами. </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В настоящее время для педагогов актуальным является вопрос организации деятельности по созданию условий для позитивной социализации и индивидуализации детей дошкольного возраста в соответствии с ФГОС </w:t>
      </w:r>
      <w:proofErr w:type="gramStart"/>
      <w:r w:rsidRPr="00815C0A">
        <w:rPr>
          <w:rFonts w:ascii="Times New Roman" w:hAnsi="Times New Roman" w:cs="Times New Roman"/>
          <w:sz w:val="28"/>
          <w:szCs w:val="28"/>
        </w:rPr>
        <w:t>ДО</w:t>
      </w:r>
      <w:proofErr w:type="gramEnd"/>
      <w:r w:rsidRPr="00815C0A">
        <w:rPr>
          <w:rFonts w:ascii="Times New Roman" w:hAnsi="Times New Roman" w:cs="Times New Roman"/>
          <w:sz w:val="28"/>
          <w:szCs w:val="28"/>
        </w:rPr>
        <w:t xml:space="preserve">. Коммуникативные танцы – игры являются универсальным средством приобщения ребенка к социальному миру. Включив их в свою практику, я </w:t>
      </w:r>
      <w:proofErr w:type="gramStart"/>
      <w:r w:rsidRPr="00815C0A">
        <w:rPr>
          <w:rFonts w:ascii="Times New Roman" w:hAnsi="Times New Roman" w:cs="Times New Roman"/>
          <w:sz w:val="28"/>
          <w:szCs w:val="28"/>
        </w:rPr>
        <w:t>поставила перед собой цель помочь детям справится</w:t>
      </w:r>
      <w:proofErr w:type="gramEnd"/>
      <w:r w:rsidRPr="00815C0A">
        <w:rPr>
          <w:rFonts w:ascii="Times New Roman" w:hAnsi="Times New Roman" w:cs="Times New Roman"/>
          <w:sz w:val="28"/>
          <w:szCs w:val="28"/>
        </w:rPr>
        <w:t xml:space="preserve"> с этим процессом, осознать свою индивидуальность, выработать свой стиль общения.</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Между моими воспитанниками во время игровой, непосредственно образовательной деятельности сформировался широкий диапазон взаимоотношений, которые не всегда складывались благополучно. Дети не умели договариваться, часто ссорились, конфликтовали, не пытаясь, услышать друг друга. Возникающие конфликтные ситуации не только препятствовали нормальному общению детей, но и мешали </w:t>
      </w:r>
      <w:proofErr w:type="spellStart"/>
      <w:r w:rsidRPr="00815C0A">
        <w:rPr>
          <w:rFonts w:ascii="Times New Roman" w:hAnsi="Times New Roman" w:cs="Times New Roman"/>
          <w:sz w:val="28"/>
          <w:szCs w:val="28"/>
        </w:rPr>
        <w:t>воспитательно</w:t>
      </w:r>
      <w:proofErr w:type="spellEnd"/>
      <w:r w:rsidRPr="00815C0A">
        <w:rPr>
          <w:rFonts w:ascii="Times New Roman" w:hAnsi="Times New Roman" w:cs="Times New Roman"/>
          <w:sz w:val="28"/>
          <w:szCs w:val="28"/>
        </w:rPr>
        <w:t>-образовательному процессу в целом.</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Наблюдения за детьми во время выступлений на праздниках и развлечениях, в процессе разучивания танцевальных композиций показало, что многие дети невнимательно слушают музыку, быстро теряют интерес к происходящему, не запоминают музыкальное сопровождение и порядок движений под него.</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Проведенный опрос среди родителей также был неутешителен: дома музыку слушают в основном взрослую, на концерты и конкурсы ходят очень редко, в основном дома звучит поп-музыка.</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Результаты диагностического обследования дошкольников показал недостаточный уровень самостоятельности, инициативы детей в музыкальных играх и танцах; низкая самооценка, неуверенность в себе и своей значимости в детском коллективе.</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Решить эту проблему мне предстояло на практике.</w:t>
      </w:r>
    </w:p>
    <w:p w:rsidR="00815C0A" w:rsidRPr="00815C0A" w:rsidRDefault="00815C0A" w:rsidP="00815C0A">
      <w:pPr>
        <w:pStyle w:val="ab"/>
        <w:ind w:left="0" w:right="567"/>
        <w:rPr>
          <w:b/>
          <w:sz w:val="28"/>
          <w:szCs w:val="28"/>
        </w:rPr>
      </w:pPr>
    </w:p>
    <w:p w:rsidR="00815C0A" w:rsidRPr="00815C0A" w:rsidRDefault="00815C0A" w:rsidP="00815C0A">
      <w:pPr>
        <w:pStyle w:val="ab"/>
        <w:numPr>
          <w:ilvl w:val="0"/>
          <w:numId w:val="4"/>
        </w:numPr>
        <w:ind w:right="567"/>
        <w:rPr>
          <w:b/>
          <w:sz w:val="28"/>
          <w:szCs w:val="28"/>
        </w:rPr>
      </w:pPr>
      <w:r w:rsidRPr="00815C0A">
        <w:rPr>
          <w:b/>
          <w:sz w:val="28"/>
          <w:szCs w:val="28"/>
        </w:rPr>
        <w:t>АКТУАЛЬНОСТЬ И ПЕРСПЕКТИВНОСТЬ ОПЫТА.</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В связи </w:t>
      </w:r>
      <w:r w:rsidRPr="00815C0A">
        <w:rPr>
          <w:rFonts w:ascii="Times New Roman" w:hAnsi="Times New Roman" w:cs="Times New Roman"/>
          <w:sz w:val="28"/>
          <w:szCs w:val="28"/>
          <w:lang w:val="en-US"/>
        </w:rPr>
        <w:t>c</w:t>
      </w:r>
      <w:r w:rsidRPr="00815C0A">
        <w:rPr>
          <w:rFonts w:ascii="Times New Roman" w:hAnsi="Times New Roman" w:cs="Times New Roman"/>
          <w:sz w:val="28"/>
          <w:szCs w:val="28"/>
        </w:rPr>
        <w:t xml:space="preserve"> необходимостью организовать </w:t>
      </w:r>
      <w:proofErr w:type="spellStart"/>
      <w:r w:rsidRPr="00815C0A">
        <w:rPr>
          <w:rFonts w:ascii="Times New Roman" w:hAnsi="Times New Roman" w:cs="Times New Roman"/>
          <w:sz w:val="28"/>
          <w:szCs w:val="28"/>
        </w:rPr>
        <w:t>воспитательно</w:t>
      </w:r>
      <w:proofErr w:type="spellEnd"/>
      <w:r w:rsidRPr="00815C0A">
        <w:rPr>
          <w:rFonts w:ascii="Times New Roman" w:hAnsi="Times New Roman" w:cs="Times New Roman"/>
          <w:sz w:val="28"/>
          <w:szCs w:val="28"/>
        </w:rPr>
        <w:t xml:space="preserve">-образовательный процесс в соответствии с требованиями ФГОС дошкольного образования и поиск новых подходов к музыкальному воспитанию дошкольников возникла проблема пересмотра содержания, форм и методов совместной деятельности и образовательных отношений педагога и ребенка.  </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Проблема приобщения к социальному миру всегда была и ныне остается одной из ведущих в процессе формирования личности ребенка. Исторический анализ убеждает в необходимости оказывать ребенку квалифицированную </w:t>
      </w:r>
      <w:r w:rsidRPr="00815C0A">
        <w:rPr>
          <w:rFonts w:ascii="Times New Roman" w:hAnsi="Times New Roman" w:cs="Times New Roman"/>
          <w:sz w:val="28"/>
          <w:szCs w:val="28"/>
        </w:rPr>
        <w:lastRenderedPageBreak/>
        <w:t xml:space="preserve">помощь в сложном процессе вхождения в мир людей. Социализация дошкольника предполагает развитие умения адекватно ориентироваться в доступном ему социальном окружении, осознавать </w:t>
      </w:r>
      <w:proofErr w:type="spellStart"/>
      <w:r w:rsidRPr="00815C0A">
        <w:rPr>
          <w:rFonts w:ascii="Times New Roman" w:hAnsi="Times New Roman" w:cs="Times New Roman"/>
          <w:sz w:val="28"/>
          <w:szCs w:val="28"/>
        </w:rPr>
        <w:t>самоценность</w:t>
      </w:r>
      <w:proofErr w:type="spellEnd"/>
      <w:r w:rsidRPr="00815C0A">
        <w:rPr>
          <w:rFonts w:ascii="Times New Roman" w:hAnsi="Times New Roman" w:cs="Times New Roman"/>
          <w:sz w:val="28"/>
          <w:szCs w:val="28"/>
        </w:rPr>
        <w:t xml:space="preserve"> собственной личности и других людей, выражать чувства и отношения к миру в соответствии с культурными традициями общества.</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Социально-коммуникативное развитие и учет интересов и наклонностей каждого ребенка в полной мере реализуется при освоении и исполнении коммуникативных танцев – игр как на праздниках и развлечениях с детьми, так и в непосредственно – образовательной деятельности.  Вариативность использования данного образовательного материала является актуальным и позволяет создать оптимальные условия для развития музыкальности и личностных качеств каждого ребенка. </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В коммуникативных танцах-играх (помимо развития музыкального слуха, выразительности движений, ориентировки в пространстве и т. д.) могут быть эффективно реализованы следующие направления воспитательной работы:</w:t>
      </w:r>
    </w:p>
    <w:p w:rsidR="00815C0A" w:rsidRPr="00815C0A" w:rsidRDefault="00815C0A" w:rsidP="00815C0A">
      <w:pPr>
        <w:numPr>
          <w:ilvl w:val="0"/>
          <w:numId w:val="5"/>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развитие динамической стороны общения: легкости вступления в контакт, инициативности, готовности к общению;</w:t>
      </w:r>
    </w:p>
    <w:p w:rsidR="00815C0A" w:rsidRPr="00815C0A" w:rsidRDefault="00815C0A" w:rsidP="00815C0A">
      <w:pPr>
        <w:numPr>
          <w:ilvl w:val="0"/>
          <w:numId w:val="5"/>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развитие </w:t>
      </w:r>
      <w:proofErr w:type="spellStart"/>
      <w:r w:rsidRPr="00815C0A">
        <w:rPr>
          <w:rFonts w:ascii="Times New Roman" w:hAnsi="Times New Roman" w:cs="Times New Roman"/>
          <w:sz w:val="28"/>
          <w:szCs w:val="28"/>
        </w:rPr>
        <w:t>эмпатии</w:t>
      </w:r>
      <w:proofErr w:type="spellEnd"/>
      <w:r w:rsidRPr="00815C0A">
        <w:rPr>
          <w:rFonts w:ascii="Times New Roman" w:hAnsi="Times New Roman" w:cs="Times New Roman"/>
          <w:sz w:val="28"/>
          <w:szCs w:val="28"/>
        </w:rPr>
        <w:t>, сочувствия к партнеру, эмоциональности и выразительности невербальных средств общения;</w:t>
      </w:r>
    </w:p>
    <w:p w:rsidR="00815C0A" w:rsidRPr="00815C0A" w:rsidRDefault="00815C0A" w:rsidP="00815C0A">
      <w:pPr>
        <w:numPr>
          <w:ilvl w:val="0"/>
          <w:numId w:val="5"/>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развитие позитивного самоощущения, что связано с состоянием </w:t>
      </w:r>
      <w:proofErr w:type="spellStart"/>
      <w:r w:rsidRPr="00815C0A">
        <w:rPr>
          <w:rFonts w:ascii="Times New Roman" w:hAnsi="Times New Roman" w:cs="Times New Roman"/>
          <w:sz w:val="28"/>
          <w:szCs w:val="28"/>
        </w:rPr>
        <w:t>раскрепощенности</w:t>
      </w:r>
      <w:proofErr w:type="spellEnd"/>
      <w:r w:rsidRPr="00815C0A">
        <w:rPr>
          <w:rFonts w:ascii="Times New Roman" w:hAnsi="Times New Roman" w:cs="Times New Roman"/>
          <w:sz w:val="28"/>
          <w:szCs w:val="28"/>
        </w:rPr>
        <w:t>, уверенности в себе, ощущением собственного эмоционального благополучия, своей;</w:t>
      </w:r>
    </w:p>
    <w:p w:rsidR="00815C0A" w:rsidRPr="00815C0A" w:rsidRDefault="00815C0A" w:rsidP="00815C0A">
      <w:pPr>
        <w:numPr>
          <w:ilvl w:val="0"/>
          <w:numId w:val="5"/>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значимости в детском коллективе, сформированной положительной самооценки.</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Обогащая музыкально-слуховые навыки детей, мы научим их понимать, что движения, жесты, мимика и пантомимика имеют свой смысл, с их помощью можно выразить настроение, намерение, отношение к другому человеку, можно «рассказать» целую историю, не издавая ни звука. А с помощью выразительных движений, пластики тела, через создание образа, соответствующего музыкальному произведению, мы научим их понимать музыку, чувствовать её, любить... Ведь давно известно, что различные по характеру и настроению музыкальные произведения стимулируют фантазию ребенка, помогают ему раскрепоститься и ощутить в полной мере возможности своего тела.</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Ценность и польза коммуникативных танцев-игр очевидна. Использовать их можно и нужно в самых разнообразных формах работы с детьми − и в непосредственно – образовательной музыкальной деятельности, и на праздниках, и на развлечениях. Поскольку данный материал является доступным и в то же время привлекательным, вызывающим яркие положительные эмоции.</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proofErr w:type="gramStart"/>
      <w:r w:rsidRPr="00815C0A">
        <w:rPr>
          <w:rFonts w:ascii="Times New Roman" w:hAnsi="Times New Roman" w:cs="Times New Roman"/>
          <w:sz w:val="28"/>
          <w:szCs w:val="28"/>
        </w:rPr>
        <w:t>Педагогическая значимость коммуникативных танцев - игр заключается в  приобщении к движению под музыку всех детей — не только способных и одаренных в музыкальном и двигательном отношении, но и неловких, заторможенных, которым нужно помочь обрести чувство уверенности в своих силах путем подбора для них такого материала, в котором проявятся скрытые возможности ребенка, его индивидуальность.</w:t>
      </w:r>
      <w:proofErr w:type="gramEnd"/>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lastRenderedPageBreak/>
        <w:t>Данный опыт можно творчески использовать в массовой практике.</w:t>
      </w:r>
    </w:p>
    <w:p w:rsidR="00815C0A" w:rsidRPr="00815C0A" w:rsidRDefault="00815C0A" w:rsidP="00815C0A">
      <w:pPr>
        <w:spacing w:line="240" w:lineRule="auto"/>
        <w:contextualSpacing/>
        <w:jc w:val="both"/>
        <w:rPr>
          <w:rFonts w:ascii="Times New Roman" w:hAnsi="Times New Roman" w:cs="Times New Roman"/>
          <w:sz w:val="28"/>
          <w:szCs w:val="28"/>
        </w:rPr>
      </w:pPr>
    </w:p>
    <w:p w:rsidR="00815C0A" w:rsidRPr="00815C0A" w:rsidRDefault="00815C0A" w:rsidP="00815C0A">
      <w:pPr>
        <w:pStyle w:val="ab"/>
        <w:numPr>
          <w:ilvl w:val="0"/>
          <w:numId w:val="4"/>
        </w:numPr>
        <w:ind w:left="1287" w:right="567" w:hanging="1287"/>
        <w:jc w:val="center"/>
        <w:rPr>
          <w:b/>
          <w:sz w:val="28"/>
          <w:szCs w:val="28"/>
        </w:rPr>
      </w:pPr>
      <w:r w:rsidRPr="00815C0A">
        <w:rPr>
          <w:b/>
          <w:sz w:val="28"/>
          <w:szCs w:val="28"/>
        </w:rPr>
        <w:t>ВЕДУЩАЯ ПЕДАГОГИЧЕСКАЯ ИДЕЯ.</w:t>
      </w:r>
    </w:p>
    <w:p w:rsidR="00815C0A" w:rsidRPr="00815C0A" w:rsidRDefault="00815C0A" w:rsidP="00815C0A">
      <w:pPr>
        <w:tabs>
          <w:tab w:val="left" w:pos="851"/>
        </w:tabs>
        <w:spacing w:line="240" w:lineRule="auto"/>
        <w:ind w:firstLine="851"/>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В основу опыта работы были положены педагогические идеи индивидуально-дифференцированного подхода к воспитаннику, </w:t>
      </w:r>
      <w:proofErr w:type="spellStart"/>
      <w:r w:rsidRPr="00815C0A">
        <w:rPr>
          <w:rFonts w:ascii="Times New Roman" w:hAnsi="Times New Roman" w:cs="Times New Roman"/>
          <w:sz w:val="28"/>
          <w:szCs w:val="28"/>
        </w:rPr>
        <w:t>гуманизации</w:t>
      </w:r>
      <w:proofErr w:type="spellEnd"/>
      <w:r w:rsidRPr="00815C0A">
        <w:rPr>
          <w:rFonts w:ascii="Times New Roman" w:hAnsi="Times New Roman" w:cs="Times New Roman"/>
          <w:sz w:val="28"/>
          <w:szCs w:val="28"/>
        </w:rPr>
        <w:t xml:space="preserve"> педагогического процесса, взаимодействия всех его участников.</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Социализация является важным условием развития ребенка, формирования духовного мира человека. Освоение ребенком культуры, общечеловеческого опыта невозможно без взаимодействия и общения с другими людьми. Через коммуникацию происходит развитие сознания и высших психических функций. Умение ребенка позитивно общаться позволит в дальнейшем ему комфортно жить в обществе людей; быть успешным, благодаря общению он не только познает другого человека (взрослого или сверстника), но и самого себя. Это является значимым, так как формирование личности, способной к организации межличностного взаимодействия, решению коммуникативных задач, обеспечивает успешную ее адаптацию в современном социокультурном пространстве.</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Поскольку многие коммуникативные танцы построены, в основном на жестах и движениях, которые в житейском обиходе выражают дружелюбие, открытое отношение людей друг к другу, то в целом они производят положительные, радостные эмоции. </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Дошкольный возраст - это период приобщения ребенка к познанию окружающего мира, период его начальной социализации. Высокая восприимчивость детей дошкольного возраста, легкая обучаемость, благодаря пластичности нервной системы, создают благоприятные возможности для успешного нравственного воспитания и социального развития личности. Целевая педагогическая поддержка социализации в музыкальной игровой деятельности способствует накоплению и осмыслению знаний о социальной действительности, формированию социально ориентированных мотивов и творческому овладению многообразием социальных ролей, обогащающим социальный опыт личности.</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Под коммуникативной компетенцией мы понимаем совокупность индивидуальных качеств личности, способствующих установлению социальных и межличностных взаимосвязей, содержанием которых является взаимное понимание и обмен информацией, основанные на вежливости, тактичности, гуманном отношении к людям.</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Важной особенностью организации процесса позитивной социализации и индивидуализации детей – осуществление его в активной деятельности по освоению предметного мира и мира взаимоотношений между людьми, а также в ходе влияния внешних социальных факторов и в организованном образовательном процессе.</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«Детство – это важнейший период человеческой жизни, не подготовка к будущей жизни, а настоящая, яркая, самобытная, неповторимая жизнь. И от того, кто вел ребенка за руку в детские годы, что вошло в его разум и сердце из </w:t>
      </w:r>
      <w:r w:rsidRPr="00815C0A">
        <w:rPr>
          <w:rFonts w:ascii="Times New Roman" w:hAnsi="Times New Roman" w:cs="Times New Roman"/>
          <w:sz w:val="28"/>
          <w:szCs w:val="28"/>
        </w:rPr>
        <w:lastRenderedPageBreak/>
        <w:t>окружающего мира – от этого в решающей степени зависит, каким человеком станет сегодняшний малыш». (Л.Н. Толстой)</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b/>
          <w:sz w:val="28"/>
          <w:szCs w:val="28"/>
        </w:rPr>
        <w:t>Цель,</w:t>
      </w:r>
      <w:r w:rsidRPr="00815C0A">
        <w:rPr>
          <w:rFonts w:ascii="Times New Roman" w:hAnsi="Times New Roman" w:cs="Times New Roman"/>
          <w:sz w:val="28"/>
          <w:szCs w:val="28"/>
        </w:rPr>
        <w:t xml:space="preserve"> стоящая передо мной: создание условий для успешной социализации и индивидуализации детей старшего дошкольного возраста через внедрение в практику коммуникативных танцев – игр.</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b/>
          <w:sz w:val="28"/>
          <w:szCs w:val="28"/>
        </w:rPr>
        <w:t>Задачи,</w:t>
      </w:r>
      <w:r w:rsidRPr="00815C0A">
        <w:rPr>
          <w:rFonts w:ascii="Times New Roman" w:hAnsi="Times New Roman" w:cs="Times New Roman"/>
          <w:sz w:val="28"/>
          <w:szCs w:val="28"/>
        </w:rPr>
        <w:t xml:space="preserve"> которые мне предстояло решить на практике:</w:t>
      </w:r>
    </w:p>
    <w:p w:rsidR="00815C0A" w:rsidRPr="00815C0A" w:rsidRDefault="00815C0A" w:rsidP="00815C0A">
      <w:pPr>
        <w:pStyle w:val="ae"/>
        <w:numPr>
          <w:ilvl w:val="0"/>
          <w:numId w:val="6"/>
        </w:numPr>
        <w:contextualSpacing/>
        <w:jc w:val="both"/>
        <w:rPr>
          <w:szCs w:val="28"/>
        </w:rPr>
      </w:pPr>
      <w:r w:rsidRPr="00815C0A">
        <w:rPr>
          <w:szCs w:val="28"/>
        </w:rPr>
        <w:t xml:space="preserve">Развитие позитивного самоощущения, что связано с состоянием </w:t>
      </w:r>
      <w:proofErr w:type="spellStart"/>
      <w:r w:rsidRPr="00815C0A">
        <w:rPr>
          <w:szCs w:val="28"/>
        </w:rPr>
        <w:t>раскрепощённости</w:t>
      </w:r>
      <w:proofErr w:type="spellEnd"/>
      <w:r w:rsidRPr="00815C0A">
        <w:rPr>
          <w:szCs w:val="28"/>
        </w:rPr>
        <w:t>, уверенности в себе, ощущением собственного эмоционального благополучия, своей значимости в детском коллективе, сформированной положительной самооценки.</w:t>
      </w:r>
    </w:p>
    <w:p w:rsidR="00815C0A" w:rsidRPr="00815C0A" w:rsidRDefault="00815C0A" w:rsidP="00815C0A">
      <w:pPr>
        <w:pStyle w:val="ae"/>
        <w:numPr>
          <w:ilvl w:val="0"/>
          <w:numId w:val="6"/>
        </w:numPr>
        <w:contextualSpacing/>
        <w:jc w:val="both"/>
        <w:rPr>
          <w:szCs w:val="28"/>
        </w:rPr>
      </w:pPr>
      <w:r w:rsidRPr="00815C0A">
        <w:rPr>
          <w:szCs w:val="28"/>
        </w:rPr>
        <w:t>Совершенствование способности творчески передавать в пластике музыкальный образ, используя свой накопленный двигательный опыт и разнообразные средства музыкальной выразительности: позу, мимику, жест, речевую интонацию и др.</w:t>
      </w:r>
    </w:p>
    <w:p w:rsidR="00815C0A" w:rsidRPr="00815C0A" w:rsidRDefault="00815C0A" w:rsidP="00815C0A">
      <w:pPr>
        <w:numPr>
          <w:ilvl w:val="0"/>
          <w:numId w:val="6"/>
        </w:numPr>
        <w:spacing w:after="0" w:line="240" w:lineRule="auto"/>
        <w:contextualSpacing/>
        <w:jc w:val="both"/>
        <w:rPr>
          <w:rFonts w:ascii="Times New Roman" w:hAnsi="Times New Roman" w:cs="Times New Roman"/>
          <w:sz w:val="28"/>
          <w:szCs w:val="28"/>
        </w:rPr>
      </w:pPr>
      <w:r w:rsidRPr="00815C0A">
        <w:rPr>
          <w:rFonts w:ascii="Times New Roman" w:hAnsi="Times New Roman" w:cs="Times New Roman"/>
          <w:bCs/>
          <w:sz w:val="28"/>
          <w:szCs w:val="28"/>
        </w:rPr>
        <w:t>Пополнение предметно – пространственной среды, способст</w:t>
      </w:r>
      <w:r w:rsidRPr="00815C0A">
        <w:rPr>
          <w:rFonts w:ascii="Times New Roman" w:hAnsi="Times New Roman" w:cs="Times New Roman"/>
          <w:bCs/>
          <w:sz w:val="28"/>
          <w:szCs w:val="28"/>
        </w:rPr>
        <w:softHyphen/>
        <w:t>вующей эстетическому развитию и эмоциональ</w:t>
      </w:r>
      <w:r w:rsidRPr="00815C0A">
        <w:rPr>
          <w:rFonts w:ascii="Times New Roman" w:hAnsi="Times New Roman" w:cs="Times New Roman"/>
          <w:bCs/>
          <w:sz w:val="28"/>
          <w:szCs w:val="28"/>
        </w:rPr>
        <w:softHyphen/>
        <w:t>ному благополучию детей.</w:t>
      </w:r>
    </w:p>
    <w:p w:rsidR="00815C0A" w:rsidRPr="00815C0A" w:rsidRDefault="00815C0A" w:rsidP="00815C0A">
      <w:pPr>
        <w:numPr>
          <w:ilvl w:val="0"/>
          <w:numId w:val="6"/>
        </w:numPr>
        <w:spacing w:after="0" w:line="240" w:lineRule="auto"/>
        <w:contextualSpacing/>
        <w:jc w:val="both"/>
        <w:rPr>
          <w:rFonts w:ascii="Times New Roman" w:hAnsi="Times New Roman" w:cs="Times New Roman"/>
          <w:sz w:val="28"/>
          <w:szCs w:val="28"/>
        </w:rPr>
      </w:pPr>
      <w:r w:rsidRPr="00815C0A">
        <w:rPr>
          <w:rFonts w:ascii="Times New Roman" w:hAnsi="Times New Roman" w:cs="Times New Roman"/>
          <w:bCs/>
          <w:sz w:val="28"/>
          <w:szCs w:val="28"/>
        </w:rPr>
        <w:t>Создание условий для приобщения детей и взрослых к музыкальной культуре и организация совместной музыкальной деятельности.</w:t>
      </w:r>
    </w:p>
    <w:p w:rsidR="00815C0A" w:rsidRPr="00815C0A" w:rsidRDefault="00815C0A" w:rsidP="00815C0A">
      <w:pPr>
        <w:spacing w:line="240" w:lineRule="auto"/>
        <w:ind w:firstLine="900"/>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Моя практическая деятельность основывается на следующем научном предположении: развитие музыкально-ритмических способностей ребенка является процессуальным. Это значит, что важнейшим в детской музыкальной деятельности является процесс репетиций, процесс творческого переживания и воплощения. Поскольку именно в процессе разучивания коммуникативных танцев - игр происходит развитие личности ребенка, развиваются символическое мышление, двигательный эмоциональный контроль, происходит усвоение социальных норм поведения, формируются высшие произвольные психические функции. Таким образом, работа над ними, процесс приобретения детьми двигательных умений и навыков не менее важен, чем само исполнение на празднике или участие в спектакле. </w:t>
      </w:r>
    </w:p>
    <w:p w:rsidR="00815C0A" w:rsidRPr="00815C0A" w:rsidRDefault="00815C0A" w:rsidP="00815C0A">
      <w:pPr>
        <w:pStyle w:val="ae"/>
        <w:ind w:firstLine="900"/>
        <w:contextualSpacing/>
        <w:jc w:val="both"/>
        <w:rPr>
          <w:szCs w:val="28"/>
        </w:rPr>
      </w:pPr>
      <w:r w:rsidRPr="00815C0A">
        <w:rPr>
          <w:szCs w:val="28"/>
        </w:rPr>
        <w:t>Помочь детям активно войти в мир музыки и танца, сделать ее естественной и потому необходимой в жизни ребенка, постоянно действующей волшебной силой, под воздействием которой дети способны раскрыть творческие способности и развить личностные качества.</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eastAsia="Times New Roman" w:hAnsi="Times New Roman" w:cs="Times New Roman"/>
          <w:sz w:val="28"/>
          <w:szCs w:val="28"/>
        </w:rPr>
        <w:t>Поэтому ведущей педагогической идеей моего опыта является</w:t>
      </w:r>
      <w:r w:rsidRPr="00815C0A">
        <w:rPr>
          <w:rFonts w:ascii="Times New Roman" w:hAnsi="Times New Roman" w:cs="Times New Roman"/>
          <w:bCs/>
          <w:spacing w:val="1"/>
          <w:sz w:val="28"/>
          <w:szCs w:val="28"/>
        </w:rPr>
        <w:t xml:space="preserve"> </w:t>
      </w:r>
      <w:r w:rsidRPr="00815C0A">
        <w:rPr>
          <w:rFonts w:ascii="Times New Roman" w:hAnsi="Times New Roman" w:cs="Times New Roman"/>
          <w:sz w:val="28"/>
          <w:szCs w:val="28"/>
        </w:rPr>
        <w:t>практическое применение коммуникативных танцев – игр в различных видах музыкальной деятельности способствует успешной социализации и индивидуализации детей старшего дошкольного возраста.</w:t>
      </w:r>
    </w:p>
    <w:p w:rsidR="00815C0A" w:rsidRPr="00815C0A" w:rsidRDefault="00815C0A" w:rsidP="00815C0A">
      <w:pPr>
        <w:pStyle w:val="ae"/>
        <w:ind w:firstLine="900"/>
        <w:contextualSpacing/>
        <w:jc w:val="both"/>
        <w:rPr>
          <w:szCs w:val="28"/>
        </w:rPr>
      </w:pPr>
    </w:p>
    <w:p w:rsidR="00815C0A" w:rsidRPr="00815C0A" w:rsidRDefault="00815C0A" w:rsidP="00815C0A">
      <w:pPr>
        <w:pStyle w:val="ab"/>
        <w:numPr>
          <w:ilvl w:val="0"/>
          <w:numId w:val="4"/>
        </w:numPr>
        <w:ind w:left="1287" w:right="567" w:hanging="1287"/>
        <w:jc w:val="center"/>
        <w:rPr>
          <w:b/>
          <w:sz w:val="28"/>
          <w:szCs w:val="28"/>
        </w:rPr>
      </w:pPr>
      <w:r w:rsidRPr="00815C0A">
        <w:rPr>
          <w:b/>
          <w:sz w:val="28"/>
          <w:szCs w:val="28"/>
        </w:rPr>
        <w:t>ТЕОРЕТИЧЕСКАЯ БАЗА ОПЫТА.</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Теоретическую основу моего опыта составили: </w:t>
      </w:r>
    </w:p>
    <w:p w:rsidR="00815C0A" w:rsidRPr="00815C0A" w:rsidRDefault="00815C0A" w:rsidP="00815C0A">
      <w:pPr>
        <w:numPr>
          <w:ilvl w:val="0"/>
          <w:numId w:val="7"/>
        </w:numPr>
        <w:spacing w:after="0" w:line="240" w:lineRule="auto"/>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ФГОС </w:t>
      </w:r>
      <w:proofErr w:type="gramStart"/>
      <w:r w:rsidRPr="00815C0A">
        <w:rPr>
          <w:rFonts w:ascii="Times New Roman" w:eastAsia="Times New Roman" w:hAnsi="Times New Roman" w:cs="Times New Roman"/>
          <w:sz w:val="28"/>
          <w:szCs w:val="28"/>
        </w:rPr>
        <w:t>ДО</w:t>
      </w:r>
      <w:proofErr w:type="gramEnd"/>
      <w:r w:rsidRPr="00815C0A">
        <w:rPr>
          <w:rFonts w:ascii="Times New Roman" w:eastAsia="Times New Roman" w:hAnsi="Times New Roman" w:cs="Times New Roman"/>
          <w:sz w:val="28"/>
          <w:szCs w:val="28"/>
        </w:rPr>
        <w:t xml:space="preserve">, </w:t>
      </w:r>
      <w:proofErr w:type="gramStart"/>
      <w:r w:rsidRPr="00815C0A">
        <w:rPr>
          <w:rFonts w:ascii="Times New Roman" w:eastAsia="Times New Roman" w:hAnsi="Times New Roman" w:cs="Times New Roman"/>
          <w:sz w:val="28"/>
          <w:szCs w:val="28"/>
        </w:rPr>
        <w:t>концептуальные</w:t>
      </w:r>
      <w:proofErr w:type="gramEnd"/>
      <w:r w:rsidRPr="00815C0A">
        <w:rPr>
          <w:rFonts w:ascii="Times New Roman" w:eastAsia="Times New Roman" w:hAnsi="Times New Roman" w:cs="Times New Roman"/>
          <w:sz w:val="28"/>
          <w:szCs w:val="28"/>
        </w:rPr>
        <w:t xml:space="preserve"> основы педагогики Карла </w:t>
      </w:r>
      <w:proofErr w:type="spellStart"/>
      <w:r w:rsidRPr="00815C0A">
        <w:rPr>
          <w:rFonts w:ascii="Times New Roman" w:eastAsia="Times New Roman" w:hAnsi="Times New Roman" w:cs="Times New Roman"/>
          <w:sz w:val="28"/>
          <w:szCs w:val="28"/>
        </w:rPr>
        <w:t>Орфа</w:t>
      </w:r>
      <w:proofErr w:type="spellEnd"/>
      <w:r w:rsidRPr="00815C0A">
        <w:rPr>
          <w:rFonts w:ascii="Times New Roman" w:eastAsia="Times New Roman" w:hAnsi="Times New Roman" w:cs="Times New Roman"/>
          <w:sz w:val="28"/>
          <w:szCs w:val="28"/>
        </w:rPr>
        <w:t xml:space="preserve">; </w:t>
      </w:r>
    </w:p>
    <w:p w:rsidR="00815C0A" w:rsidRPr="00815C0A" w:rsidRDefault="00815C0A" w:rsidP="00815C0A">
      <w:pPr>
        <w:numPr>
          <w:ilvl w:val="0"/>
          <w:numId w:val="7"/>
        </w:numPr>
        <w:spacing w:after="0" w:line="240" w:lineRule="auto"/>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методические пособия А.И. Бурениной, Л. В. Виноградова, В. А. Жилина, В. Р. </w:t>
      </w:r>
      <w:proofErr w:type="spellStart"/>
      <w:r w:rsidRPr="00815C0A">
        <w:rPr>
          <w:rFonts w:ascii="Times New Roman" w:eastAsia="Times New Roman" w:hAnsi="Times New Roman" w:cs="Times New Roman"/>
          <w:sz w:val="28"/>
          <w:szCs w:val="28"/>
        </w:rPr>
        <w:t>Каневского</w:t>
      </w:r>
      <w:proofErr w:type="spellEnd"/>
      <w:r w:rsidRPr="00815C0A">
        <w:rPr>
          <w:rFonts w:ascii="Times New Roman" w:eastAsia="Times New Roman" w:hAnsi="Times New Roman" w:cs="Times New Roman"/>
          <w:sz w:val="28"/>
          <w:szCs w:val="28"/>
        </w:rPr>
        <w:t xml:space="preserve">; </w:t>
      </w:r>
    </w:p>
    <w:p w:rsidR="00815C0A" w:rsidRPr="00815C0A" w:rsidRDefault="00815C0A" w:rsidP="00815C0A">
      <w:pPr>
        <w:numPr>
          <w:ilvl w:val="0"/>
          <w:numId w:val="7"/>
        </w:numPr>
        <w:spacing w:after="0" w:line="240" w:lineRule="auto"/>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lastRenderedPageBreak/>
        <w:t xml:space="preserve">научно – практические труды Т.Э. </w:t>
      </w:r>
      <w:proofErr w:type="spellStart"/>
      <w:r w:rsidRPr="00815C0A">
        <w:rPr>
          <w:rFonts w:ascii="Times New Roman" w:eastAsia="Times New Roman" w:hAnsi="Times New Roman" w:cs="Times New Roman"/>
          <w:sz w:val="28"/>
          <w:szCs w:val="28"/>
        </w:rPr>
        <w:t>Тютюнниковой</w:t>
      </w:r>
      <w:proofErr w:type="spellEnd"/>
      <w:r w:rsidRPr="00815C0A">
        <w:rPr>
          <w:rFonts w:ascii="Times New Roman" w:eastAsia="Times New Roman" w:hAnsi="Times New Roman" w:cs="Times New Roman"/>
          <w:sz w:val="28"/>
          <w:szCs w:val="28"/>
        </w:rPr>
        <w:t>;</w:t>
      </w:r>
    </w:p>
    <w:p w:rsidR="00815C0A" w:rsidRPr="00815C0A" w:rsidRDefault="00815C0A" w:rsidP="00815C0A">
      <w:pPr>
        <w:numPr>
          <w:ilvl w:val="0"/>
          <w:numId w:val="7"/>
        </w:numPr>
        <w:spacing w:after="0" w:line="240" w:lineRule="auto"/>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учебное пособие «Социализация и индивидуализация в детском возрасте» </w:t>
      </w:r>
      <w:proofErr w:type="spellStart"/>
      <w:r w:rsidRPr="00815C0A">
        <w:rPr>
          <w:rFonts w:ascii="Times New Roman" w:eastAsia="Times New Roman" w:hAnsi="Times New Roman" w:cs="Times New Roman"/>
          <w:sz w:val="28"/>
          <w:szCs w:val="28"/>
        </w:rPr>
        <w:t>А.М.Щетининаой</w:t>
      </w:r>
      <w:proofErr w:type="spellEnd"/>
      <w:r w:rsidRPr="00815C0A">
        <w:rPr>
          <w:rFonts w:ascii="Times New Roman" w:eastAsia="Times New Roman" w:hAnsi="Times New Roman" w:cs="Times New Roman"/>
          <w:sz w:val="28"/>
          <w:szCs w:val="28"/>
        </w:rPr>
        <w:t xml:space="preserve">; </w:t>
      </w:r>
    </w:p>
    <w:p w:rsidR="00815C0A" w:rsidRPr="00815C0A" w:rsidRDefault="00815C0A" w:rsidP="00815C0A">
      <w:pPr>
        <w:numPr>
          <w:ilvl w:val="0"/>
          <w:numId w:val="7"/>
        </w:numPr>
        <w:spacing w:after="0" w:line="240" w:lineRule="auto"/>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программа "Театр-творчество-дети" под редакцией </w:t>
      </w:r>
      <w:proofErr w:type="spellStart"/>
      <w:r w:rsidRPr="00815C0A">
        <w:rPr>
          <w:rFonts w:ascii="Times New Roman" w:eastAsia="Times New Roman" w:hAnsi="Times New Roman" w:cs="Times New Roman"/>
          <w:sz w:val="28"/>
          <w:szCs w:val="28"/>
        </w:rPr>
        <w:t>Н.Ф.Сорокиной</w:t>
      </w:r>
      <w:proofErr w:type="spellEnd"/>
      <w:r w:rsidRPr="00815C0A">
        <w:rPr>
          <w:rFonts w:ascii="Times New Roman" w:eastAsia="Times New Roman" w:hAnsi="Times New Roman" w:cs="Times New Roman"/>
          <w:sz w:val="28"/>
          <w:szCs w:val="28"/>
        </w:rPr>
        <w:t xml:space="preserve">, </w:t>
      </w:r>
      <w:proofErr w:type="spellStart"/>
      <w:r w:rsidRPr="00815C0A">
        <w:rPr>
          <w:rFonts w:ascii="Times New Roman" w:eastAsia="Times New Roman" w:hAnsi="Times New Roman" w:cs="Times New Roman"/>
          <w:sz w:val="28"/>
          <w:szCs w:val="28"/>
        </w:rPr>
        <w:t>Л.Г.Миланович</w:t>
      </w:r>
      <w:proofErr w:type="spellEnd"/>
      <w:r w:rsidRPr="00815C0A">
        <w:rPr>
          <w:rFonts w:ascii="Times New Roman" w:eastAsia="Times New Roman" w:hAnsi="Times New Roman" w:cs="Times New Roman"/>
          <w:sz w:val="28"/>
          <w:szCs w:val="28"/>
        </w:rPr>
        <w:t>, С. И. Мерзляковой.</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Дошкольный возраст – важнейший этап в развитии личности. Этот период начальной социализации ребёнка, приобщение его к миру культуры, общечеловеческих ценностей, время установления начальных отношений с ведущими сферам бытия – миром людей, миром предметов, миром природы и собственным внутренним миром. Играя, занимаясь, общаясь с взрослыми и сверстниками, ребёнок учится жить рядом с другими, старается учитывать их интересы, правила и нормы поведения в обществе, т.е. становится социально компетентным.</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Методика А. И. Бурениной «Коммуникативные танцы-игры для детей» является наиболее подходящей для развития коммуникативных навыков в музыкально-</w:t>
      </w:r>
      <w:proofErr w:type="gramStart"/>
      <w:r w:rsidRPr="00815C0A">
        <w:rPr>
          <w:rFonts w:ascii="Times New Roman" w:hAnsi="Times New Roman" w:cs="Times New Roman"/>
          <w:sz w:val="28"/>
          <w:szCs w:val="28"/>
        </w:rPr>
        <w:t>ритмической деятельности</w:t>
      </w:r>
      <w:proofErr w:type="gramEnd"/>
      <w:r w:rsidRPr="00815C0A">
        <w:rPr>
          <w:rFonts w:ascii="Times New Roman" w:hAnsi="Times New Roman" w:cs="Times New Roman"/>
          <w:sz w:val="28"/>
          <w:szCs w:val="28"/>
        </w:rPr>
        <w:t xml:space="preserve">, поскольку предлагает детям несложные танцы-игры, стимулирующие выполнение музыкально-ритмических движений в процессе невербального контакта с партнером и на основе эмоционального подъема. </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В современной психолого-педагогической науке осознаётся необходимость, с одной стороны, освоения человеком общественных норм, обеспечивающих формирование значимых социальных качеств, а с другой - становления человеческой индивидуальности, сохранения, проявления индивидуально-ценностного, уникального, неповторимого в человеке. При этом большинство исследователей акцентируют внимание на изучение проблемы целостности социализации-индивидуализации «как проявления социального и его реализации </w:t>
      </w:r>
      <w:proofErr w:type="gramStart"/>
      <w:r w:rsidRPr="00815C0A">
        <w:rPr>
          <w:rFonts w:ascii="Times New Roman" w:eastAsia="Times New Roman" w:hAnsi="Times New Roman" w:cs="Times New Roman"/>
          <w:sz w:val="28"/>
          <w:szCs w:val="28"/>
        </w:rPr>
        <w:t>в</w:t>
      </w:r>
      <w:proofErr w:type="gramEnd"/>
      <w:r w:rsidRPr="00815C0A">
        <w:rPr>
          <w:rFonts w:ascii="Times New Roman" w:eastAsia="Times New Roman" w:hAnsi="Times New Roman" w:cs="Times New Roman"/>
          <w:sz w:val="28"/>
          <w:szCs w:val="28"/>
        </w:rPr>
        <w:t xml:space="preserve"> индивидуальном» (Д.И. </w:t>
      </w:r>
      <w:proofErr w:type="spellStart"/>
      <w:r w:rsidRPr="00815C0A">
        <w:rPr>
          <w:rFonts w:ascii="Times New Roman" w:eastAsia="Times New Roman" w:hAnsi="Times New Roman" w:cs="Times New Roman"/>
          <w:sz w:val="28"/>
          <w:szCs w:val="28"/>
        </w:rPr>
        <w:t>Фельдштейн</w:t>
      </w:r>
      <w:proofErr w:type="spellEnd"/>
      <w:r w:rsidRPr="00815C0A">
        <w:rPr>
          <w:rFonts w:ascii="Times New Roman" w:eastAsia="Times New Roman" w:hAnsi="Times New Roman" w:cs="Times New Roman"/>
          <w:sz w:val="28"/>
          <w:szCs w:val="28"/>
        </w:rPr>
        <w:t>).</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Исследователями введён в науку термин «социализация-индивидуализация». Взаимосвязь социализации и индивидуализации растущего человека раскрывается в развитие образа «Я» у дошкольников в общении с взрослыми и сверстниками.</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eastAsia="Times New Roman" w:hAnsi="Times New Roman" w:cs="Times New Roman"/>
          <w:sz w:val="28"/>
          <w:szCs w:val="28"/>
        </w:rPr>
        <w:t>Психолого-педагогическое обеспечение целостности социализации-индивидуализации детей дошкольного возраста в образовательном процессе одна из нерешенных задач современного дошкольного образования. Результат социализации-индивидуализации выражается в умении проявлять и реализовывать индивидуальные способности, возможности в социальных видах деятельности, использовать их для решения социальных задач, выражать свое Я в соответствии с принятыми моральными нормами и правилами. Целостность развития социализации-индивидуализации ребенка обеспечивается многообразными связями между ними, что должно быть учтено педагогами в образовательном процессе дошкольной образовательной организации. Для организации процесса позитивной социализации и индивидуализации детей педагогам необходим высокий уровень профессиональной компетентности</w:t>
      </w:r>
      <w:r w:rsidRPr="00815C0A">
        <w:rPr>
          <w:rFonts w:ascii="Times New Roman" w:hAnsi="Times New Roman" w:cs="Times New Roman"/>
          <w:sz w:val="28"/>
          <w:szCs w:val="28"/>
        </w:rPr>
        <w:t>.</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lastRenderedPageBreak/>
        <w:t>Индивидуализация – деятельность взрослого (педагога) и самого ребенка по поддержке и развитию того единичного, своеобразного, что заложено в человеке от природы и что он приобретает в индивидуальном опыте.</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Цель индивидуализации: одновременное сохранение и дальнейшее развитие индивидуальности ребёнка, воспитание такого человека, который представлял бы собой неповторимую личность. Формирование индивидуальности предполагает, чтобы педагог признавал право ребёнка «быть самим собой».</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Социализация - от латинского слова </w:t>
      </w:r>
      <w:proofErr w:type="spellStart"/>
      <w:r w:rsidRPr="00815C0A">
        <w:rPr>
          <w:rFonts w:ascii="Times New Roman" w:eastAsia="Times New Roman" w:hAnsi="Times New Roman" w:cs="Times New Roman"/>
          <w:sz w:val="28"/>
          <w:szCs w:val="28"/>
        </w:rPr>
        <w:t>socialis</w:t>
      </w:r>
      <w:proofErr w:type="spellEnd"/>
      <w:r w:rsidRPr="00815C0A">
        <w:rPr>
          <w:rFonts w:ascii="Times New Roman" w:eastAsia="Times New Roman" w:hAnsi="Times New Roman" w:cs="Times New Roman"/>
          <w:sz w:val="28"/>
          <w:szCs w:val="28"/>
        </w:rPr>
        <w:t> — общественный, что значит процесс усвоения определенной системы знаний, норм и культурных ценностей, позволяющих дошкольнику активно и компетентно участвовать в жизни общества. Социализация ребенка — явление многогранное, происходящее под влиянием разных факторов: наследственности, атмосферы, в которой ребенок воспитывается, среды, окружающей его, самопознания и саморазвития.</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Цель социализации — становление основ ценностного отношения к элементам социальной культуры: толерантного — к людям разных национальностей, возрастным и гендерным ценностям, бережного и уважительного — к собственным этническим ценностям и достояниям истории, гуманного — к людям, природе, окружающему миру. В процессе общественной жизни ребенка осуществляется смысл социального развития — от самооценки, </w:t>
      </w:r>
      <w:proofErr w:type="spellStart"/>
      <w:r w:rsidRPr="00815C0A">
        <w:rPr>
          <w:rFonts w:ascii="Times New Roman" w:eastAsia="Times New Roman" w:hAnsi="Times New Roman" w:cs="Times New Roman"/>
          <w:sz w:val="28"/>
          <w:szCs w:val="28"/>
        </w:rPr>
        <w:t>самовосприятия</w:t>
      </w:r>
      <w:proofErr w:type="spellEnd"/>
      <w:r w:rsidRPr="00815C0A">
        <w:rPr>
          <w:rFonts w:ascii="Times New Roman" w:eastAsia="Times New Roman" w:hAnsi="Times New Roman" w:cs="Times New Roman"/>
          <w:sz w:val="28"/>
          <w:szCs w:val="28"/>
        </w:rPr>
        <w:t>, самоутверждения до самосознания, социальной ответственности, потребности в самореализации своих возможностей. Целенаправленное социальное развитие предполагает саморазвитие ребенка, т.е. его личностное развитие как способность к самооценке и самоконтролю своих действий и поступков;</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Дошкольная образовательная программа, рассматривает проблемы развития ребенка и решает вопросы ранней социализации детей. Социальное воспитание - одно из направлений современного дошкольного образования. По своей сути образовательная среда дошкольной образовательной организации социальна. Люди, непосредственно окружающие ребенка дошкольного возраста в его жизни играют главную роль. Это родители ребенка, педагоги, сверстники. Среда детского сада, наполненная самыми разнообразными предметами, вещами, созданными руками человека и его замыслом, при правильной её организации педагогами, способствует активизации социального познания детей, обеспечивает раскрытие индивидуальности ребенка.</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Происхождение коммуникативных танцев-игр связано с фольклором разных народов. К ним относится практически весь детский фольклор - частушки, </w:t>
      </w:r>
      <w:proofErr w:type="spellStart"/>
      <w:r w:rsidRPr="00815C0A">
        <w:rPr>
          <w:rFonts w:ascii="Times New Roman" w:eastAsia="Times New Roman" w:hAnsi="Times New Roman" w:cs="Times New Roman"/>
          <w:sz w:val="28"/>
          <w:szCs w:val="28"/>
        </w:rPr>
        <w:t>потешки</w:t>
      </w:r>
      <w:proofErr w:type="spellEnd"/>
      <w:r w:rsidRPr="00815C0A">
        <w:rPr>
          <w:rFonts w:ascii="Times New Roman" w:eastAsia="Times New Roman" w:hAnsi="Times New Roman" w:cs="Times New Roman"/>
          <w:sz w:val="28"/>
          <w:szCs w:val="28"/>
        </w:rPr>
        <w:t>, прибаутки. Это может быть и обычная сюжетно-ролевая игра, но – с включением песенок, танцев, шутливых выразительных действий участников.</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Основанные на методах и приёмах, найденных немецким композитором и педагогом Карлом </w:t>
      </w:r>
      <w:proofErr w:type="spellStart"/>
      <w:r w:rsidRPr="00815C0A">
        <w:rPr>
          <w:rFonts w:ascii="Times New Roman" w:eastAsia="Times New Roman" w:hAnsi="Times New Roman" w:cs="Times New Roman"/>
          <w:sz w:val="28"/>
          <w:szCs w:val="28"/>
        </w:rPr>
        <w:t>Орфом</w:t>
      </w:r>
      <w:proofErr w:type="spellEnd"/>
      <w:r w:rsidRPr="00815C0A">
        <w:rPr>
          <w:rFonts w:ascii="Times New Roman" w:eastAsia="Times New Roman" w:hAnsi="Times New Roman" w:cs="Times New Roman"/>
          <w:sz w:val="28"/>
          <w:szCs w:val="28"/>
        </w:rPr>
        <w:t>, музыкальные коммуникативные игры (</w:t>
      </w:r>
      <w:proofErr w:type="spellStart"/>
      <w:r w:rsidRPr="00815C0A">
        <w:rPr>
          <w:rFonts w:ascii="Times New Roman" w:eastAsia="Times New Roman" w:hAnsi="Times New Roman" w:cs="Times New Roman"/>
          <w:sz w:val="28"/>
          <w:szCs w:val="28"/>
        </w:rPr>
        <w:t>Орф</w:t>
      </w:r>
      <w:proofErr w:type="spellEnd"/>
      <w:r w:rsidRPr="00815C0A">
        <w:rPr>
          <w:rFonts w:ascii="Times New Roman" w:eastAsia="Times New Roman" w:hAnsi="Times New Roman" w:cs="Times New Roman"/>
          <w:sz w:val="28"/>
          <w:szCs w:val="28"/>
        </w:rPr>
        <w:t xml:space="preserve">-педагогика) успешно развивают принципы игровой народной педагогики. А </w:t>
      </w:r>
      <w:r w:rsidRPr="00815C0A">
        <w:rPr>
          <w:rFonts w:ascii="Times New Roman" w:eastAsia="Times New Roman" w:hAnsi="Times New Roman" w:cs="Times New Roman"/>
          <w:sz w:val="28"/>
          <w:szCs w:val="28"/>
        </w:rPr>
        <w:lastRenderedPageBreak/>
        <w:t>главное — они помогают ребёнку почувствовать себя полноправными членами коллектива.</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Коммуникативные танцы-игры − это, в основном, танцы с несложными движениями, включающие элементы невербального общения, смену партнеров, игровые задания, соревнования (кто лучше пляшет) и т. д. Происхождение этого материала связано с фольклором разных народов. Впоследствии использование подобных плясок при проведении досугов с детьми и взрослыми породило множество вариаций.</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Среди всего этого многообразия музыкально-ритмического материала коммуникативные танцы-игры занимают особое место, поскольку они и развивают, и развлекают. И если следовать формуле, что «учиться надо весело…», то лучшего материала для деятельности с детьми просто не придумаешь.</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p>
    <w:p w:rsidR="00815C0A" w:rsidRPr="00815C0A" w:rsidRDefault="00815C0A" w:rsidP="00815C0A">
      <w:pPr>
        <w:pStyle w:val="ab"/>
        <w:numPr>
          <w:ilvl w:val="0"/>
          <w:numId w:val="4"/>
        </w:numPr>
        <w:ind w:left="1287" w:right="567" w:hanging="1287"/>
        <w:jc w:val="center"/>
        <w:rPr>
          <w:b/>
          <w:sz w:val="28"/>
          <w:szCs w:val="28"/>
        </w:rPr>
      </w:pPr>
      <w:r w:rsidRPr="00815C0A">
        <w:rPr>
          <w:b/>
          <w:sz w:val="28"/>
          <w:szCs w:val="28"/>
        </w:rPr>
        <w:t>НОВИЗНА ОПЫТА</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В опыте представлен усовершенствованный, адаптированный методический материал, обеспечивающий решение задач реализации ФГОС </w:t>
      </w:r>
      <w:proofErr w:type="gramStart"/>
      <w:r w:rsidRPr="00815C0A">
        <w:rPr>
          <w:rFonts w:ascii="Times New Roman" w:hAnsi="Times New Roman" w:cs="Times New Roman"/>
          <w:sz w:val="28"/>
          <w:szCs w:val="28"/>
        </w:rPr>
        <w:t>ДО</w:t>
      </w:r>
      <w:proofErr w:type="gramEnd"/>
      <w:r w:rsidRPr="00815C0A">
        <w:rPr>
          <w:rFonts w:ascii="Times New Roman" w:hAnsi="Times New Roman" w:cs="Times New Roman"/>
          <w:sz w:val="28"/>
          <w:szCs w:val="28"/>
        </w:rPr>
        <w:t>:</w:t>
      </w:r>
    </w:p>
    <w:p w:rsidR="00815C0A" w:rsidRPr="00815C0A" w:rsidRDefault="00815C0A" w:rsidP="00815C0A">
      <w:pPr>
        <w:numPr>
          <w:ilvl w:val="0"/>
          <w:numId w:val="8"/>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систематизированы средства и методы работы по применению коммуникативных танцев – игр  для повышения уровня социальной компетентности и стимуляция инициативности каждого ребенка;</w:t>
      </w:r>
    </w:p>
    <w:p w:rsidR="00815C0A" w:rsidRPr="00815C0A" w:rsidRDefault="00815C0A" w:rsidP="00815C0A">
      <w:pPr>
        <w:numPr>
          <w:ilvl w:val="0"/>
          <w:numId w:val="8"/>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интеграция танцевального искусства и актерского мастерства, в основе которых лежат двигательные действия, основанные на умении творчески воплощать музыкально-художественные образы;</w:t>
      </w:r>
    </w:p>
    <w:p w:rsidR="00815C0A" w:rsidRPr="00815C0A" w:rsidRDefault="00815C0A" w:rsidP="00815C0A">
      <w:pPr>
        <w:numPr>
          <w:ilvl w:val="0"/>
          <w:numId w:val="8"/>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усовершенствованы нетрадиционные формы сотрудничества с родителями.</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Новшеством является использование авторского музыкально-двигательного материала как в совместной деятельности взрослых и детей, так и в самостоятельной музыкальной деятельности. Результатом опыта стала систематизация средств и методов музыкально-</w:t>
      </w:r>
      <w:proofErr w:type="gramStart"/>
      <w:r w:rsidRPr="00815C0A">
        <w:rPr>
          <w:rFonts w:ascii="Times New Roman" w:hAnsi="Times New Roman" w:cs="Times New Roman"/>
          <w:sz w:val="28"/>
          <w:szCs w:val="28"/>
        </w:rPr>
        <w:t>ритмической деятельности</w:t>
      </w:r>
      <w:proofErr w:type="gramEnd"/>
      <w:r w:rsidRPr="00815C0A">
        <w:rPr>
          <w:rFonts w:ascii="Times New Roman" w:hAnsi="Times New Roman" w:cs="Times New Roman"/>
          <w:sz w:val="28"/>
          <w:szCs w:val="28"/>
        </w:rPr>
        <w:t xml:space="preserve">, обоснование и распределение их в соответствии с психолого-педагогическими особенностями этапов дошкольного детства. </w:t>
      </w:r>
    </w:p>
    <w:p w:rsidR="00815C0A" w:rsidRPr="00815C0A" w:rsidRDefault="00815C0A" w:rsidP="00815C0A">
      <w:pPr>
        <w:spacing w:line="240" w:lineRule="auto"/>
        <w:ind w:firstLine="720"/>
        <w:contextualSpacing/>
        <w:jc w:val="both"/>
        <w:rPr>
          <w:rFonts w:ascii="Times New Roman" w:hAnsi="Times New Roman" w:cs="Times New Roman"/>
          <w:spacing w:val="1"/>
          <w:sz w:val="28"/>
          <w:szCs w:val="28"/>
        </w:rPr>
      </w:pPr>
      <w:r w:rsidRPr="00815C0A">
        <w:rPr>
          <w:rFonts w:ascii="Times New Roman" w:hAnsi="Times New Roman" w:cs="Times New Roman"/>
          <w:sz w:val="28"/>
          <w:szCs w:val="28"/>
        </w:rPr>
        <w:t>Распределено поэтапное использование коммуникативных танцев – игр и отдельных видов детской творческой музыкально-</w:t>
      </w:r>
      <w:proofErr w:type="gramStart"/>
      <w:r w:rsidRPr="00815C0A">
        <w:rPr>
          <w:rFonts w:ascii="Times New Roman" w:hAnsi="Times New Roman" w:cs="Times New Roman"/>
          <w:sz w:val="28"/>
          <w:szCs w:val="28"/>
        </w:rPr>
        <w:t>ритмической деятельности</w:t>
      </w:r>
      <w:proofErr w:type="gramEnd"/>
      <w:r w:rsidRPr="00815C0A">
        <w:rPr>
          <w:rFonts w:ascii="Times New Roman" w:hAnsi="Times New Roman" w:cs="Times New Roman"/>
          <w:sz w:val="28"/>
          <w:szCs w:val="28"/>
        </w:rPr>
        <w:t xml:space="preserve"> в соответствии с возрастными особенностями детей дошкольного возраста и с учетом интеграции </w:t>
      </w:r>
      <w:proofErr w:type="spellStart"/>
      <w:r w:rsidRPr="00815C0A">
        <w:rPr>
          <w:rFonts w:ascii="Times New Roman" w:hAnsi="Times New Roman" w:cs="Times New Roman"/>
          <w:sz w:val="28"/>
          <w:szCs w:val="28"/>
        </w:rPr>
        <w:t>воспитательно</w:t>
      </w:r>
      <w:proofErr w:type="spellEnd"/>
      <w:r w:rsidRPr="00815C0A">
        <w:rPr>
          <w:rFonts w:ascii="Times New Roman" w:hAnsi="Times New Roman" w:cs="Times New Roman"/>
          <w:sz w:val="28"/>
          <w:szCs w:val="28"/>
        </w:rPr>
        <w:t xml:space="preserve"> – образовательного процесса и в соответствии с ФГОС дошкольного образования.</w:t>
      </w:r>
    </w:p>
    <w:p w:rsidR="00815C0A" w:rsidRPr="00815C0A" w:rsidRDefault="00815C0A" w:rsidP="00815C0A">
      <w:pPr>
        <w:spacing w:line="240" w:lineRule="auto"/>
        <w:ind w:firstLine="720"/>
        <w:contextualSpacing/>
        <w:jc w:val="both"/>
        <w:rPr>
          <w:rFonts w:ascii="Times New Roman" w:hAnsi="Times New Roman" w:cs="Times New Roman"/>
          <w:spacing w:val="-1"/>
          <w:sz w:val="28"/>
          <w:szCs w:val="28"/>
        </w:rPr>
      </w:pPr>
      <w:r w:rsidRPr="00815C0A">
        <w:rPr>
          <w:rFonts w:ascii="Times New Roman" w:hAnsi="Times New Roman" w:cs="Times New Roman"/>
          <w:spacing w:val="1"/>
          <w:sz w:val="28"/>
          <w:szCs w:val="28"/>
        </w:rPr>
        <w:t>Составлен и описан блок</w:t>
      </w:r>
      <w:r w:rsidRPr="00815C0A">
        <w:rPr>
          <w:rFonts w:ascii="Times New Roman" w:hAnsi="Times New Roman" w:cs="Times New Roman"/>
          <w:spacing w:val="-1"/>
          <w:sz w:val="28"/>
          <w:szCs w:val="28"/>
        </w:rPr>
        <w:t xml:space="preserve"> творческих заданий, игр, этюдов и упражнений, которые можно применять как в непосредственной детской исполнительской деятельности, на праздниках и развлечениях, так и в индивидуальной коррекционной работе, самостоятельной деятельности детей и с родителями в домашних условиях.</w:t>
      </w:r>
    </w:p>
    <w:p w:rsidR="00815C0A" w:rsidRDefault="00815C0A" w:rsidP="00815C0A">
      <w:pPr>
        <w:spacing w:line="240" w:lineRule="auto"/>
        <w:ind w:firstLine="720"/>
        <w:contextualSpacing/>
        <w:jc w:val="both"/>
        <w:rPr>
          <w:rFonts w:ascii="Times New Roman" w:hAnsi="Times New Roman" w:cs="Times New Roman"/>
          <w:sz w:val="28"/>
          <w:szCs w:val="28"/>
        </w:rPr>
      </w:pPr>
    </w:p>
    <w:p w:rsidR="00684460" w:rsidRPr="00815C0A" w:rsidRDefault="00684460" w:rsidP="00815C0A">
      <w:pPr>
        <w:spacing w:line="240" w:lineRule="auto"/>
        <w:ind w:firstLine="720"/>
        <w:contextualSpacing/>
        <w:jc w:val="both"/>
        <w:rPr>
          <w:rFonts w:ascii="Times New Roman" w:hAnsi="Times New Roman" w:cs="Times New Roman"/>
          <w:sz w:val="28"/>
          <w:szCs w:val="28"/>
        </w:rPr>
      </w:pPr>
    </w:p>
    <w:p w:rsidR="00815C0A" w:rsidRPr="00815C0A" w:rsidRDefault="00815C0A" w:rsidP="00815C0A">
      <w:pPr>
        <w:pStyle w:val="ab"/>
        <w:numPr>
          <w:ilvl w:val="0"/>
          <w:numId w:val="4"/>
        </w:numPr>
        <w:ind w:left="1287" w:right="567" w:hanging="1287"/>
        <w:jc w:val="center"/>
        <w:rPr>
          <w:b/>
          <w:sz w:val="28"/>
          <w:szCs w:val="28"/>
        </w:rPr>
      </w:pPr>
      <w:r w:rsidRPr="00815C0A">
        <w:rPr>
          <w:b/>
          <w:sz w:val="28"/>
          <w:szCs w:val="28"/>
        </w:rPr>
        <w:lastRenderedPageBreak/>
        <w:t>ТЕХНОЛОГИЯ ОПЫТА.</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Обобщение опыта строилось в следующей последовательности:</w:t>
      </w:r>
    </w:p>
    <w:p w:rsidR="00815C0A" w:rsidRPr="00815C0A" w:rsidRDefault="00815C0A" w:rsidP="00815C0A">
      <w:pPr>
        <w:numPr>
          <w:ilvl w:val="0"/>
          <w:numId w:val="9"/>
        </w:numPr>
        <w:spacing w:after="0" w:line="240" w:lineRule="auto"/>
        <w:ind w:left="567"/>
        <w:contextualSpacing/>
        <w:jc w:val="both"/>
        <w:rPr>
          <w:rFonts w:ascii="Times New Roman" w:hAnsi="Times New Roman" w:cs="Times New Roman"/>
          <w:spacing w:val="1"/>
          <w:sz w:val="28"/>
          <w:szCs w:val="28"/>
        </w:rPr>
      </w:pPr>
      <w:r w:rsidRPr="00815C0A">
        <w:rPr>
          <w:rFonts w:ascii="Times New Roman" w:hAnsi="Times New Roman" w:cs="Times New Roman"/>
          <w:sz w:val="28"/>
          <w:szCs w:val="28"/>
        </w:rPr>
        <w:t xml:space="preserve">Изучение психолого-педагогической и учебно-методической литературы по теме социализации и индивидуализации детей дошкольного возраста, применению коммуникативных танцев и игр в различных видах музыкальной деятельности. Также на этом этапе был произведен </w:t>
      </w:r>
      <w:r w:rsidRPr="00815C0A">
        <w:rPr>
          <w:rFonts w:ascii="Times New Roman" w:hAnsi="Times New Roman" w:cs="Times New Roman"/>
          <w:spacing w:val="1"/>
          <w:sz w:val="28"/>
          <w:szCs w:val="28"/>
        </w:rPr>
        <w:t>сбор информации об индивидуальных личностных особенностях воспитанников.</w:t>
      </w:r>
    </w:p>
    <w:p w:rsidR="00815C0A" w:rsidRPr="00815C0A" w:rsidRDefault="00815C0A" w:rsidP="00815C0A">
      <w:pPr>
        <w:numPr>
          <w:ilvl w:val="0"/>
          <w:numId w:val="9"/>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Создание обогащенной предметно-пространственной развивающей среды, способствующей художественно - эстетическому, познавательному, социально-личностному развитию и творческой активности ребенка в музыкальной деятельности (</w:t>
      </w:r>
      <w:r w:rsidRPr="00815C0A">
        <w:rPr>
          <w:rFonts w:ascii="Times New Roman" w:hAnsi="Times New Roman" w:cs="Times New Roman"/>
          <w:i/>
          <w:sz w:val="28"/>
          <w:szCs w:val="28"/>
        </w:rPr>
        <w:t>Приложение №1</w:t>
      </w:r>
      <w:r w:rsidRPr="00815C0A">
        <w:rPr>
          <w:rFonts w:ascii="Times New Roman" w:hAnsi="Times New Roman" w:cs="Times New Roman"/>
          <w:sz w:val="28"/>
          <w:szCs w:val="28"/>
        </w:rPr>
        <w:t>). Были организованы мастер – классы и семинары – практикумы для педагогов детского сада и родителей по коммуникативным танцам – играм (</w:t>
      </w:r>
      <w:r w:rsidRPr="00815C0A">
        <w:rPr>
          <w:rFonts w:ascii="Times New Roman" w:hAnsi="Times New Roman" w:cs="Times New Roman"/>
          <w:i/>
          <w:sz w:val="28"/>
          <w:szCs w:val="28"/>
        </w:rPr>
        <w:t>Приложение №2</w:t>
      </w:r>
      <w:r w:rsidRPr="00815C0A">
        <w:rPr>
          <w:rFonts w:ascii="Times New Roman" w:hAnsi="Times New Roman" w:cs="Times New Roman"/>
          <w:sz w:val="28"/>
          <w:szCs w:val="28"/>
        </w:rPr>
        <w:t>). Также на этом этапе была разработана система работы по внедрению коммуникативных танцев – игр в музыкальную деятельность с детьми и взрослыми (</w:t>
      </w:r>
      <w:r w:rsidRPr="00815C0A">
        <w:rPr>
          <w:rFonts w:ascii="Times New Roman" w:hAnsi="Times New Roman" w:cs="Times New Roman"/>
          <w:i/>
          <w:sz w:val="28"/>
          <w:szCs w:val="28"/>
        </w:rPr>
        <w:t>Приложение №3</w:t>
      </w:r>
      <w:r w:rsidRPr="00815C0A">
        <w:rPr>
          <w:rFonts w:ascii="Times New Roman" w:hAnsi="Times New Roman" w:cs="Times New Roman"/>
          <w:sz w:val="28"/>
          <w:szCs w:val="28"/>
        </w:rPr>
        <w:t>).</w:t>
      </w:r>
    </w:p>
    <w:p w:rsidR="00815C0A" w:rsidRPr="00815C0A" w:rsidRDefault="00815C0A" w:rsidP="00815C0A">
      <w:pPr>
        <w:numPr>
          <w:ilvl w:val="0"/>
          <w:numId w:val="9"/>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Организация </w:t>
      </w:r>
      <w:proofErr w:type="spellStart"/>
      <w:r w:rsidRPr="00815C0A">
        <w:rPr>
          <w:rFonts w:ascii="Times New Roman" w:hAnsi="Times New Roman" w:cs="Times New Roman"/>
          <w:sz w:val="28"/>
          <w:szCs w:val="28"/>
        </w:rPr>
        <w:t>воспитательно</w:t>
      </w:r>
      <w:proofErr w:type="spellEnd"/>
      <w:r w:rsidRPr="00815C0A">
        <w:rPr>
          <w:rFonts w:ascii="Times New Roman" w:hAnsi="Times New Roman" w:cs="Times New Roman"/>
          <w:sz w:val="28"/>
          <w:szCs w:val="28"/>
        </w:rPr>
        <w:t>-образовательного процесса по освоению и применению коммуникативных танцев – игр в различных видах музыкальной и театрализованной деятельности (</w:t>
      </w:r>
      <w:r w:rsidRPr="00815C0A">
        <w:rPr>
          <w:rFonts w:ascii="Times New Roman" w:hAnsi="Times New Roman" w:cs="Times New Roman"/>
          <w:i/>
          <w:sz w:val="28"/>
          <w:szCs w:val="28"/>
        </w:rPr>
        <w:t>Приложение №4).</w:t>
      </w:r>
    </w:p>
    <w:p w:rsidR="00815C0A" w:rsidRPr="00815C0A" w:rsidRDefault="00815C0A" w:rsidP="00815C0A">
      <w:pPr>
        <w:numPr>
          <w:ilvl w:val="0"/>
          <w:numId w:val="9"/>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На обобщающем этапе все материалы были систематизированы и выявлен уровень результативности по формированию музыкально - двигательных навыков, уровень социализации и индивидуализации детей старшего дошкольного возраста (</w:t>
      </w:r>
      <w:r w:rsidRPr="00815C0A">
        <w:rPr>
          <w:rFonts w:ascii="Times New Roman" w:hAnsi="Times New Roman" w:cs="Times New Roman"/>
          <w:i/>
          <w:sz w:val="28"/>
          <w:szCs w:val="28"/>
        </w:rPr>
        <w:t>Приложение №5</w:t>
      </w:r>
      <w:r w:rsidRPr="00815C0A">
        <w:rPr>
          <w:rFonts w:ascii="Times New Roman" w:hAnsi="Times New Roman" w:cs="Times New Roman"/>
          <w:sz w:val="28"/>
          <w:szCs w:val="28"/>
        </w:rPr>
        <w:t>).</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Используя коммуникативные танцы – игры в самых разных формах работы с детьми сочетаю в единую деятельность музыку, движения, речь и игру </w:t>
      </w:r>
    </w:p>
    <w:p w:rsidR="00815C0A" w:rsidRPr="00815C0A" w:rsidRDefault="00815C0A" w:rsidP="00815C0A">
      <w:pPr>
        <w:spacing w:line="240" w:lineRule="auto"/>
        <w:contextualSpacing/>
        <w:jc w:val="both"/>
        <w:rPr>
          <w:rFonts w:ascii="Times New Roman" w:hAnsi="Times New Roman" w:cs="Times New Roman"/>
          <w:sz w:val="28"/>
          <w:szCs w:val="28"/>
        </w:rPr>
      </w:pPr>
      <w:r w:rsidRPr="00815C0A">
        <w:rPr>
          <w:rFonts w:ascii="Times New Roman" w:hAnsi="Times New Roman" w:cs="Times New Roman"/>
          <w:sz w:val="28"/>
          <w:szCs w:val="28"/>
        </w:rPr>
        <w:t>(</w:t>
      </w:r>
      <w:r w:rsidRPr="00815C0A">
        <w:rPr>
          <w:rFonts w:ascii="Times New Roman" w:hAnsi="Times New Roman" w:cs="Times New Roman"/>
          <w:i/>
          <w:sz w:val="28"/>
          <w:szCs w:val="28"/>
        </w:rPr>
        <w:t>Приложение №6</w:t>
      </w:r>
      <w:r w:rsidRPr="00815C0A">
        <w:rPr>
          <w:rFonts w:ascii="Times New Roman" w:hAnsi="Times New Roman" w:cs="Times New Roman"/>
          <w:sz w:val="28"/>
          <w:szCs w:val="28"/>
        </w:rPr>
        <w:t>). Разнохарактерность персонажей устраняет в этом виде танца возможность подражания детей друг другу, это побуждает каждого участника самостоятельно искать выразительные движения. В непосредственно – образовательной деятельности у нас всегда доброжелательная обстановка. Искренне и чутко интересуюсь любым, малейшим находкам, успехам своих воспитанников</w:t>
      </w:r>
      <w:proofErr w:type="gramStart"/>
      <w:r w:rsidRPr="00815C0A">
        <w:rPr>
          <w:rFonts w:ascii="Times New Roman" w:hAnsi="Times New Roman" w:cs="Times New Roman"/>
          <w:sz w:val="28"/>
          <w:szCs w:val="28"/>
        </w:rPr>
        <w:t xml:space="preserve"> ,</w:t>
      </w:r>
      <w:proofErr w:type="gramEnd"/>
      <w:r w:rsidRPr="00815C0A">
        <w:rPr>
          <w:rFonts w:ascii="Times New Roman" w:hAnsi="Times New Roman" w:cs="Times New Roman"/>
          <w:sz w:val="28"/>
          <w:szCs w:val="28"/>
        </w:rPr>
        <w:t xml:space="preserve">поддерживаю и поощряю их самостоятельность и положительные индивидуальные проявления. Осторожно и мягко исправляю их ошибки. Это придает ребятам уверенность в их творческих начинаниях. При этом избегаю оценок «плохо» или «неправильно», обращаю внимание ребенка на несоответствие его движений заданному образному содержанию, характеру музыки. Воспитываю такое же внимательное отношение у детей друг к другу, их умение искренне радоваться достижениям своих товарищей, желание помочь им в преодолении встречающихся трудностей. Все это создает действительно творческую атмосферу, без которой невозможно становление и развитие личности ребенка. </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Коммуникативные танцы построены на мини-сюжете шуточн</w:t>
      </w:r>
      <w:proofErr w:type="gramStart"/>
      <w:r w:rsidRPr="00815C0A">
        <w:rPr>
          <w:rFonts w:ascii="Times New Roman" w:hAnsi="Times New Roman" w:cs="Times New Roman"/>
          <w:sz w:val="28"/>
          <w:szCs w:val="28"/>
        </w:rPr>
        <w:t>о-</w:t>
      </w:r>
      <w:proofErr w:type="gramEnd"/>
      <w:r w:rsidRPr="00815C0A">
        <w:rPr>
          <w:rFonts w:ascii="Times New Roman" w:hAnsi="Times New Roman" w:cs="Times New Roman"/>
          <w:sz w:val="28"/>
          <w:szCs w:val="28"/>
        </w:rPr>
        <w:t xml:space="preserve"> игрового характера, объединённые разнообразной тематикой. Тактильный контакт танцующих ещё более способствует развитию доброжелательных отношений </w:t>
      </w:r>
      <w:r w:rsidRPr="00815C0A">
        <w:rPr>
          <w:rFonts w:ascii="Times New Roman" w:hAnsi="Times New Roman" w:cs="Times New Roman"/>
          <w:sz w:val="28"/>
          <w:szCs w:val="28"/>
        </w:rPr>
        <w:lastRenderedPageBreak/>
        <w:t>между детьми и в целом нормализации социального микроклимата в детском коллективе.</w:t>
      </w:r>
    </w:p>
    <w:p w:rsidR="00815C0A" w:rsidRPr="00815C0A" w:rsidRDefault="00815C0A" w:rsidP="00815C0A">
      <w:pPr>
        <w:spacing w:line="240" w:lineRule="auto"/>
        <w:ind w:firstLine="540"/>
        <w:contextualSpacing/>
        <w:jc w:val="both"/>
        <w:rPr>
          <w:rFonts w:ascii="Times New Roman" w:hAnsi="Times New Roman" w:cs="Times New Roman"/>
          <w:sz w:val="28"/>
          <w:szCs w:val="28"/>
        </w:rPr>
      </w:pPr>
      <w:r w:rsidRPr="00815C0A">
        <w:rPr>
          <w:rFonts w:ascii="Times New Roman" w:hAnsi="Times New Roman" w:cs="Times New Roman"/>
          <w:sz w:val="28"/>
          <w:szCs w:val="28"/>
        </w:rPr>
        <w:t>Я стараюсь, чтобы в танце принимали участие все дети – не только способные, но и неловкие, замкнутые. Для них приходится иногда упрощать некоторые движения или придумывать такие, в которых проявятся их особые качества. У нас с детьми нет разделения на исполнителей и зрителей, а все присутствующие являются участниками и создателями игрового действия. Этот момент является весьма существенным, поскольку он снимает механизм оценивания, раскрепощает ребенка и наделяет смыслом сам процесс его участие в танце-игре.</w:t>
      </w:r>
    </w:p>
    <w:p w:rsidR="00815C0A" w:rsidRPr="00815C0A" w:rsidRDefault="00815C0A" w:rsidP="00815C0A">
      <w:pPr>
        <w:spacing w:line="240" w:lineRule="auto"/>
        <w:ind w:firstLine="540"/>
        <w:contextualSpacing/>
        <w:jc w:val="both"/>
        <w:rPr>
          <w:rFonts w:ascii="Times New Roman" w:hAnsi="Times New Roman" w:cs="Times New Roman"/>
          <w:sz w:val="28"/>
          <w:szCs w:val="28"/>
        </w:rPr>
      </w:pPr>
      <w:r w:rsidRPr="00815C0A">
        <w:rPr>
          <w:rFonts w:ascii="Times New Roman" w:hAnsi="Times New Roman" w:cs="Times New Roman"/>
          <w:sz w:val="28"/>
          <w:szCs w:val="28"/>
        </w:rPr>
        <w:t>В качестве музыкального оформления подбираю такой репертуар, который понятен и доступен для детей. Это высокохудожественные произведения русских и зарубежных классиков, русские народные мелодии, которые отвечают интересам и возможностям детей.</w:t>
      </w:r>
    </w:p>
    <w:p w:rsidR="00815C0A" w:rsidRPr="00815C0A" w:rsidRDefault="00815C0A" w:rsidP="00815C0A">
      <w:pPr>
        <w:spacing w:line="240" w:lineRule="auto"/>
        <w:ind w:firstLine="851"/>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В течение трех лет являюсь руководителем танцевального кружка «Мир танца» и веду планомерную работу с одаренными детьми по развитию музыкально-ритмических навыков. </w:t>
      </w:r>
      <w:r w:rsidRPr="00815C0A">
        <w:rPr>
          <w:rFonts w:ascii="Times New Roman" w:eastAsia="Times New Roman" w:hAnsi="Times New Roman" w:cs="Times New Roman"/>
          <w:sz w:val="28"/>
          <w:szCs w:val="28"/>
          <w:lang w:eastAsia="ru-RU"/>
        </w:rPr>
        <w:t>Овладение детьми навыками искусства танца также происходит при помощи коммуникативных танцев – игр.</w:t>
      </w:r>
      <w:r w:rsidRPr="00815C0A">
        <w:rPr>
          <w:rFonts w:ascii="Times New Roman" w:hAnsi="Times New Roman" w:cs="Times New Roman"/>
          <w:sz w:val="28"/>
          <w:szCs w:val="28"/>
        </w:rPr>
        <w:t xml:space="preserve"> Наблюдается положительная динамика роста числа воспитанников, желающих заниматься танцами в хореографических кружках и обучаться в музыкальной школе (</w:t>
      </w:r>
      <w:r w:rsidRPr="00815C0A">
        <w:rPr>
          <w:rFonts w:ascii="Times New Roman" w:hAnsi="Times New Roman" w:cs="Times New Roman"/>
          <w:i/>
          <w:sz w:val="28"/>
          <w:szCs w:val="28"/>
        </w:rPr>
        <w:t>Приложение №7</w:t>
      </w:r>
      <w:r w:rsidRPr="00815C0A">
        <w:rPr>
          <w:rFonts w:ascii="Times New Roman" w:hAnsi="Times New Roman" w:cs="Times New Roman"/>
          <w:sz w:val="28"/>
          <w:szCs w:val="28"/>
        </w:rPr>
        <w:t>).</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Тесно сотрудничая с ближайшим социальным окружением, наши дети получают огромное удовольствие от выступлений или участия в совместных мероприятиях. Мы с ними активные участники праздников, посвященных Дню защиты детей, Дню матери, Новому году и Дню дошкольного работника. Ежегодно принимаем участие в городских фестивалях: «В огне рождественских свечей» и «Пасхальные встречи». (</w:t>
      </w:r>
      <w:r w:rsidRPr="00684460">
        <w:rPr>
          <w:rFonts w:ascii="Times New Roman" w:hAnsi="Times New Roman" w:cs="Times New Roman"/>
          <w:i/>
          <w:sz w:val="28"/>
          <w:szCs w:val="28"/>
        </w:rPr>
        <w:t>Приложение №8).</w:t>
      </w:r>
      <w:r w:rsidRPr="00815C0A">
        <w:rPr>
          <w:rFonts w:ascii="Times New Roman" w:hAnsi="Times New Roman" w:cs="Times New Roman"/>
          <w:sz w:val="28"/>
          <w:szCs w:val="28"/>
        </w:rPr>
        <w:t xml:space="preserve">  </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В 2019 году мы принимали участие в городском конкурсе одаренных детей «Искорки Уварово» и заняли призовые (2 и 3) места в номинации «Юный танцор</w:t>
      </w:r>
      <w:proofErr w:type="gramStart"/>
      <w:r w:rsidRPr="00815C0A">
        <w:rPr>
          <w:rFonts w:ascii="Times New Roman" w:hAnsi="Times New Roman" w:cs="Times New Roman"/>
          <w:sz w:val="28"/>
          <w:szCs w:val="28"/>
        </w:rPr>
        <w:t>»(</w:t>
      </w:r>
      <w:proofErr w:type="gramEnd"/>
      <w:r w:rsidRPr="00684460">
        <w:rPr>
          <w:rFonts w:ascii="Times New Roman" w:hAnsi="Times New Roman" w:cs="Times New Roman"/>
          <w:i/>
          <w:sz w:val="28"/>
          <w:szCs w:val="28"/>
        </w:rPr>
        <w:t>Приложение №9</w:t>
      </w:r>
      <w:r w:rsidRPr="00815C0A">
        <w:rPr>
          <w:rFonts w:ascii="Times New Roman" w:hAnsi="Times New Roman" w:cs="Times New Roman"/>
          <w:sz w:val="28"/>
          <w:szCs w:val="28"/>
        </w:rPr>
        <w:t>).</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В своей практике я широко применяю оборудование, программное обеспечение и ресурсы в сфере ИКТ. Широко включаю в музыкальную деятельность мультимедийные презентации (</w:t>
      </w:r>
      <w:r w:rsidRPr="00684460">
        <w:rPr>
          <w:rFonts w:ascii="Times New Roman" w:hAnsi="Times New Roman" w:cs="Times New Roman"/>
          <w:i/>
          <w:sz w:val="28"/>
          <w:szCs w:val="28"/>
        </w:rPr>
        <w:t>Приложение №10</w:t>
      </w:r>
      <w:r w:rsidRPr="00815C0A">
        <w:rPr>
          <w:rFonts w:ascii="Times New Roman" w:hAnsi="Times New Roman" w:cs="Times New Roman"/>
          <w:sz w:val="28"/>
          <w:szCs w:val="28"/>
        </w:rPr>
        <w:t>).</w:t>
      </w:r>
    </w:p>
    <w:p w:rsidR="00815C0A" w:rsidRPr="00815C0A" w:rsidRDefault="00815C0A" w:rsidP="00815C0A">
      <w:pPr>
        <w:spacing w:line="240" w:lineRule="auto"/>
        <w:ind w:firstLine="709"/>
        <w:contextualSpacing/>
        <w:jc w:val="both"/>
        <w:rPr>
          <w:rFonts w:ascii="Times New Roman" w:hAnsi="Times New Roman" w:cs="Times New Roman"/>
          <w:sz w:val="28"/>
          <w:szCs w:val="28"/>
        </w:rPr>
      </w:pPr>
      <w:r w:rsidRPr="00815C0A">
        <w:rPr>
          <w:rFonts w:ascii="Times New Roman" w:hAnsi="Times New Roman" w:cs="Times New Roman"/>
          <w:sz w:val="28"/>
          <w:szCs w:val="28"/>
        </w:rPr>
        <w:t>В тесном сотрудничестве с психологом и логопедом мы применяем в своей практике музыкотерапию. Я использую музыку в качестве основного и ведущего фактора воздействия на психоэмоциональную сферу ребенка (</w:t>
      </w:r>
      <w:r w:rsidRPr="00815C0A">
        <w:rPr>
          <w:rFonts w:ascii="Times New Roman" w:hAnsi="Times New Roman" w:cs="Times New Roman"/>
          <w:i/>
          <w:sz w:val="28"/>
          <w:szCs w:val="28"/>
        </w:rPr>
        <w:t>Приложение №11</w:t>
      </w:r>
      <w:r w:rsidRPr="00815C0A">
        <w:rPr>
          <w:rFonts w:ascii="Times New Roman" w:hAnsi="Times New Roman" w:cs="Times New Roman"/>
          <w:sz w:val="28"/>
          <w:szCs w:val="28"/>
        </w:rPr>
        <w:t>).</w:t>
      </w:r>
    </w:p>
    <w:p w:rsidR="00815C0A" w:rsidRPr="00815C0A" w:rsidRDefault="00815C0A" w:rsidP="00815C0A">
      <w:pPr>
        <w:spacing w:line="240" w:lineRule="auto"/>
        <w:ind w:firstLine="539"/>
        <w:contextualSpacing/>
        <w:jc w:val="both"/>
        <w:rPr>
          <w:rFonts w:ascii="Times New Roman" w:hAnsi="Times New Roman" w:cs="Times New Roman"/>
          <w:b/>
          <w:bCs/>
          <w:sz w:val="28"/>
          <w:szCs w:val="28"/>
        </w:rPr>
      </w:pPr>
      <w:r w:rsidRPr="00815C0A">
        <w:rPr>
          <w:rFonts w:ascii="Times New Roman" w:hAnsi="Times New Roman" w:cs="Times New Roman"/>
          <w:sz w:val="28"/>
          <w:szCs w:val="28"/>
        </w:rPr>
        <w:t>Использую технологию моделирования</w:t>
      </w:r>
      <w:r w:rsidRPr="00815C0A">
        <w:rPr>
          <w:rFonts w:ascii="Times New Roman" w:hAnsi="Times New Roman" w:cs="Times New Roman"/>
          <w:b/>
          <w:sz w:val="28"/>
          <w:szCs w:val="28"/>
        </w:rPr>
        <w:t xml:space="preserve"> </w:t>
      </w:r>
      <w:r w:rsidRPr="00815C0A">
        <w:rPr>
          <w:rFonts w:ascii="Times New Roman" w:hAnsi="Times New Roman" w:cs="Times New Roman"/>
          <w:sz w:val="28"/>
          <w:szCs w:val="28"/>
        </w:rPr>
        <w:t>в процессе разучивания коммуникативных танцев-игр для того, чтобы облегчить процесс запоминания, восприятия моих инструкций. Максимальный перевод их в зрительный план позволяет сохранить легкий, игровой характер деятельности.</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r w:rsidRPr="00815C0A">
        <w:rPr>
          <w:rFonts w:ascii="Times New Roman" w:hAnsi="Times New Roman" w:cs="Times New Roman"/>
          <w:sz w:val="28"/>
          <w:szCs w:val="28"/>
        </w:rPr>
        <w:t>Для успешной работы необходимо тесное сотрудничество детского сада и семьи. Находя нетрадиционные формы работы с родителями, ставлю перед собой задачи:</w:t>
      </w:r>
    </w:p>
    <w:p w:rsidR="00815C0A" w:rsidRPr="00815C0A" w:rsidRDefault="00815C0A" w:rsidP="00815C0A">
      <w:pPr>
        <w:numPr>
          <w:ilvl w:val="0"/>
          <w:numId w:val="8"/>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lastRenderedPageBreak/>
        <w:t>Повышение родительской компетентности в воспитании у детей социальной уверенности.</w:t>
      </w:r>
    </w:p>
    <w:p w:rsidR="00815C0A" w:rsidRPr="00815C0A" w:rsidRDefault="00815C0A" w:rsidP="00815C0A">
      <w:pPr>
        <w:numPr>
          <w:ilvl w:val="0"/>
          <w:numId w:val="8"/>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Освоение родителями основ личностно-ориентированной педагогики и психологии общения с детьми.</w:t>
      </w:r>
    </w:p>
    <w:p w:rsidR="00815C0A" w:rsidRPr="00815C0A" w:rsidRDefault="00815C0A" w:rsidP="00815C0A">
      <w:pPr>
        <w:numPr>
          <w:ilvl w:val="0"/>
          <w:numId w:val="8"/>
        </w:numPr>
        <w:spacing w:after="0" w:line="240" w:lineRule="auto"/>
        <w:ind w:left="567"/>
        <w:contextualSpacing/>
        <w:jc w:val="both"/>
        <w:rPr>
          <w:rFonts w:ascii="Times New Roman" w:hAnsi="Times New Roman" w:cs="Times New Roman"/>
          <w:sz w:val="28"/>
          <w:szCs w:val="28"/>
        </w:rPr>
      </w:pPr>
      <w:r w:rsidRPr="00815C0A">
        <w:rPr>
          <w:rFonts w:ascii="Times New Roman" w:hAnsi="Times New Roman" w:cs="Times New Roman"/>
          <w:sz w:val="28"/>
          <w:szCs w:val="28"/>
        </w:rPr>
        <w:t>Обеспечение тесного взаимодействия, выработка единых требований дошкольного учреждения и семьи в вопросах музыкального и социально-личностного развития детей дошкольного возраста.</w:t>
      </w:r>
    </w:p>
    <w:p w:rsidR="00815C0A" w:rsidRPr="00815C0A" w:rsidRDefault="00815C0A" w:rsidP="00815C0A">
      <w:pPr>
        <w:spacing w:line="240" w:lineRule="auto"/>
        <w:ind w:firstLine="540"/>
        <w:contextualSpacing/>
        <w:jc w:val="both"/>
        <w:rPr>
          <w:rFonts w:ascii="Times New Roman" w:hAnsi="Times New Roman" w:cs="Times New Roman"/>
          <w:sz w:val="28"/>
          <w:szCs w:val="28"/>
        </w:rPr>
      </w:pPr>
      <w:r w:rsidRPr="00815C0A">
        <w:rPr>
          <w:rFonts w:ascii="Times New Roman" w:hAnsi="Times New Roman" w:cs="Times New Roman"/>
          <w:spacing w:val="9"/>
          <w:sz w:val="28"/>
          <w:szCs w:val="28"/>
        </w:rPr>
        <w:t xml:space="preserve">С целью повышения родительской компетентности в музыкальном воспитании мы проводим </w:t>
      </w:r>
      <w:r w:rsidRPr="00815C0A">
        <w:rPr>
          <w:rFonts w:ascii="Times New Roman" w:hAnsi="Times New Roman" w:cs="Times New Roman"/>
          <w:spacing w:val="2"/>
          <w:sz w:val="28"/>
          <w:szCs w:val="28"/>
        </w:rPr>
        <w:t xml:space="preserve">мастер-классы и семинары-практикумы, на которых </w:t>
      </w:r>
      <w:r w:rsidRPr="00815C0A">
        <w:rPr>
          <w:rFonts w:ascii="Times New Roman" w:hAnsi="Times New Roman" w:cs="Times New Roman"/>
          <w:sz w:val="28"/>
          <w:szCs w:val="28"/>
        </w:rPr>
        <w:t xml:space="preserve">расширяем представления родителей о музыкальном развитии своего ребенка, важности участия их в </w:t>
      </w:r>
      <w:proofErr w:type="spellStart"/>
      <w:r w:rsidRPr="00815C0A">
        <w:rPr>
          <w:rFonts w:ascii="Times New Roman" w:hAnsi="Times New Roman" w:cs="Times New Roman"/>
          <w:sz w:val="28"/>
          <w:szCs w:val="28"/>
        </w:rPr>
        <w:t>воспитательно</w:t>
      </w:r>
      <w:proofErr w:type="spellEnd"/>
      <w:r w:rsidRPr="00815C0A">
        <w:rPr>
          <w:rFonts w:ascii="Times New Roman" w:hAnsi="Times New Roman" w:cs="Times New Roman"/>
          <w:sz w:val="28"/>
          <w:szCs w:val="28"/>
        </w:rPr>
        <w:t xml:space="preserve"> – образовательном процессе детского сада. В сценарии домашних праздников и театрализованных представлений, которые рекомендую родителям, включаю коммуникативные танцы – игры. </w:t>
      </w:r>
    </w:p>
    <w:p w:rsidR="00815C0A" w:rsidRPr="00815C0A" w:rsidRDefault="00815C0A" w:rsidP="00815C0A">
      <w:pPr>
        <w:spacing w:line="240" w:lineRule="auto"/>
        <w:contextualSpacing/>
        <w:jc w:val="both"/>
        <w:rPr>
          <w:rFonts w:ascii="Times New Roman" w:hAnsi="Times New Roman" w:cs="Times New Roman"/>
          <w:sz w:val="28"/>
          <w:szCs w:val="28"/>
        </w:rPr>
      </w:pPr>
      <w:r w:rsidRPr="00815C0A">
        <w:rPr>
          <w:rFonts w:ascii="Times New Roman" w:hAnsi="Times New Roman" w:cs="Times New Roman"/>
          <w:sz w:val="28"/>
          <w:szCs w:val="28"/>
        </w:rPr>
        <w:t>(</w:t>
      </w:r>
      <w:r w:rsidRPr="00815C0A">
        <w:rPr>
          <w:rFonts w:ascii="Times New Roman" w:hAnsi="Times New Roman" w:cs="Times New Roman"/>
          <w:i/>
          <w:sz w:val="28"/>
          <w:szCs w:val="28"/>
        </w:rPr>
        <w:t>приложение №12</w:t>
      </w:r>
      <w:r w:rsidRPr="00815C0A">
        <w:rPr>
          <w:rFonts w:ascii="Times New Roman" w:hAnsi="Times New Roman" w:cs="Times New Roman"/>
          <w:sz w:val="28"/>
          <w:szCs w:val="28"/>
        </w:rPr>
        <w:t xml:space="preserve">)  </w:t>
      </w:r>
    </w:p>
    <w:p w:rsidR="00815C0A" w:rsidRPr="00815C0A" w:rsidRDefault="00815C0A" w:rsidP="00815C0A">
      <w:pPr>
        <w:spacing w:line="240" w:lineRule="auto"/>
        <w:ind w:firstLine="540"/>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Также мы </w:t>
      </w:r>
      <w:r w:rsidRPr="00815C0A">
        <w:rPr>
          <w:rFonts w:ascii="Times New Roman" w:hAnsi="Times New Roman" w:cs="Times New Roman"/>
          <w:spacing w:val="9"/>
          <w:sz w:val="28"/>
          <w:szCs w:val="28"/>
        </w:rPr>
        <w:t xml:space="preserve">рекомендуем родителям организовывать для детей </w:t>
      </w:r>
      <w:r w:rsidRPr="00815C0A">
        <w:rPr>
          <w:rFonts w:ascii="Times New Roman" w:hAnsi="Times New Roman" w:cs="Times New Roman"/>
          <w:spacing w:val="3"/>
          <w:sz w:val="28"/>
          <w:szCs w:val="28"/>
        </w:rPr>
        <w:t xml:space="preserve">общение с «живой» музыкой. Речь идет о посещении детских музыкальных </w:t>
      </w:r>
      <w:r w:rsidRPr="00815C0A">
        <w:rPr>
          <w:rFonts w:ascii="Times New Roman" w:hAnsi="Times New Roman" w:cs="Times New Roman"/>
          <w:spacing w:val="1"/>
          <w:sz w:val="28"/>
          <w:szCs w:val="28"/>
        </w:rPr>
        <w:t>спектаклей   и концертов в детской музыкальной школе и т.д.  Главное в этом - правильный выбор мероприятия и информированность родителей, о которой мы заботимся вместе с воспитателями групп.</w:t>
      </w:r>
      <w:r w:rsidRPr="00815C0A">
        <w:rPr>
          <w:rFonts w:ascii="Times New Roman" w:hAnsi="Times New Roman" w:cs="Times New Roman"/>
          <w:spacing w:val="2"/>
          <w:sz w:val="28"/>
          <w:szCs w:val="28"/>
        </w:rPr>
        <w:t xml:space="preserve"> </w:t>
      </w:r>
    </w:p>
    <w:p w:rsidR="00815C0A" w:rsidRPr="00815C0A" w:rsidRDefault="00815C0A" w:rsidP="00815C0A">
      <w:pPr>
        <w:spacing w:line="240" w:lineRule="auto"/>
        <w:ind w:firstLine="851"/>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Создание условий для успешной социализации и индивидуализации детей старшего дошкольного возраста способствует позитивным результатам и достижения моих воспитанников. Предметно – пространственная развивающая среда создана в соответствии с требованиями СанПиН и ФГОС </w:t>
      </w:r>
      <w:proofErr w:type="gramStart"/>
      <w:r w:rsidRPr="00815C0A">
        <w:rPr>
          <w:rFonts w:ascii="Times New Roman" w:hAnsi="Times New Roman" w:cs="Times New Roman"/>
          <w:sz w:val="28"/>
          <w:szCs w:val="28"/>
        </w:rPr>
        <w:t>ДО</w:t>
      </w:r>
      <w:proofErr w:type="gramEnd"/>
      <w:r w:rsidRPr="00815C0A">
        <w:rPr>
          <w:rFonts w:ascii="Times New Roman" w:hAnsi="Times New Roman" w:cs="Times New Roman"/>
          <w:sz w:val="28"/>
          <w:szCs w:val="28"/>
        </w:rPr>
        <w:t xml:space="preserve">. Она постоянно и творчески преобразуется, наполняясь нетрадиционным оборудованием для музыкального развития детей в музыкальной и театрализованной деятельности. Музыкальный кабинет полностью оснащен, имеется необходимая нотная библиотека и фонотека, технические средства обучения: проектор мультимедиа, музыкальные центры. С помощью детей и родителей изготовлено большое количество костюмов, атрибутов для музыкально – </w:t>
      </w:r>
      <w:proofErr w:type="gramStart"/>
      <w:r w:rsidRPr="00815C0A">
        <w:rPr>
          <w:rFonts w:ascii="Times New Roman" w:hAnsi="Times New Roman" w:cs="Times New Roman"/>
          <w:sz w:val="28"/>
          <w:szCs w:val="28"/>
        </w:rPr>
        <w:t>ритмических движений</w:t>
      </w:r>
      <w:proofErr w:type="gramEnd"/>
      <w:r w:rsidRPr="00815C0A">
        <w:rPr>
          <w:rFonts w:ascii="Times New Roman" w:hAnsi="Times New Roman" w:cs="Times New Roman"/>
          <w:sz w:val="28"/>
          <w:szCs w:val="28"/>
        </w:rPr>
        <w:t xml:space="preserve">, дидактических и развивающих игр. </w:t>
      </w:r>
    </w:p>
    <w:p w:rsidR="00815C0A" w:rsidRPr="00815C0A" w:rsidRDefault="00815C0A" w:rsidP="00815C0A">
      <w:pPr>
        <w:spacing w:line="240" w:lineRule="auto"/>
        <w:ind w:firstLine="851"/>
        <w:contextualSpacing/>
        <w:jc w:val="both"/>
        <w:rPr>
          <w:rFonts w:ascii="Times New Roman" w:hAnsi="Times New Roman" w:cs="Times New Roman"/>
          <w:sz w:val="28"/>
          <w:szCs w:val="28"/>
        </w:rPr>
      </w:pPr>
      <w:r w:rsidRPr="00815C0A">
        <w:rPr>
          <w:rFonts w:ascii="Times New Roman" w:hAnsi="Times New Roman" w:cs="Times New Roman"/>
          <w:sz w:val="28"/>
          <w:szCs w:val="28"/>
        </w:rPr>
        <w:t xml:space="preserve">В группах созданы центры музыкально-творческой деятельности с необходимым оборудованием: детскими музыкальными инструментами, музыкально-дидактическими играми, игровыми и наглядными пособиями. </w:t>
      </w:r>
    </w:p>
    <w:p w:rsidR="00815C0A" w:rsidRPr="00815C0A" w:rsidRDefault="00815C0A" w:rsidP="00815C0A">
      <w:pPr>
        <w:spacing w:line="240" w:lineRule="auto"/>
        <w:contextualSpacing/>
        <w:rPr>
          <w:rFonts w:ascii="Times New Roman" w:hAnsi="Times New Roman" w:cs="Times New Roman"/>
          <w:sz w:val="28"/>
          <w:szCs w:val="28"/>
        </w:rPr>
      </w:pPr>
    </w:p>
    <w:p w:rsidR="00815C0A" w:rsidRPr="00815C0A" w:rsidRDefault="00815C0A" w:rsidP="00815C0A">
      <w:pPr>
        <w:pStyle w:val="ab"/>
        <w:numPr>
          <w:ilvl w:val="0"/>
          <w:numId w:val="4"/>
        </w:numPr>
        <w:ind w:left="1287" w:right="567" w:hanging="1287"/>
        <w:jc w:val="center"/>
        <w:rPr>
          <w:b/>
          <w:sz w:val="28"/>
          <w:szCs w:val="28"/>
        </w:rPr>
      </w:pPr>
      <w:r w:rsidRPr="00815C0A">
        <w:rPr>
          <w:b/>
          <w:sz w:val="28"/>
          <w:szCs w:val="28"/>
        </w:rPr>
        <w:t>РЕЗУЛЬТАТИВНОСТЬ.</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В результате применения коммуникативных танцев – игр в музыкальной деятельности отмечается положительная динамика в успешной социализации и индивидуализации детей старшего дошкольного возраста. </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Дети стали больше проявлять инициативу и самостоятельность в разных видах деятельности. Выросла эмоциональная отзывчивость на произведения народного, музыкального и театрального искусства. Повысилось качество музыкального развития воспитанников и степень удовлетворенности родителей. </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lastRenderedPageBreak/>
        <w:t>Уже в первый год применения коммуникативных танцев - игр стало заметно, что у детей улучшилась осанка, повысилась работоспособность, замкнутые дети стали более раскрепощёнными. К моменту поступления в школу ребята овладели достаточным запасом двигательных умений и навыков. У детей сформировано положительное отношение к миру, к другим людям и самому себе, дети обладают чувством собственного достоинства; активно взаимодействует со сверстниками и взрослыми, участвует в совместных играх. Дети способны договариваться, учитывать интересы и чувства других, сопереживать неудачам и радоваться успехам других, адекватно проявлять свои чувства, в том числе чувство веры в себя, умеют подчиняться разным правилам и социальным нормам. Всё это помогает детям быстрее адаптироваться к условиям школы.</w:t>
      </w:r>
    </w:p>
    <w:p w:rsidR="00815C0A" w:rsidRPr="00815C0A" w:rsidRDefault="00815C0A" w:rsidP="00815C0A">
      <w:pPr>
        <w:spacing w:line="240" w:lineRule="auto"/>
        <w:ind w:firstLine="851"/>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Эффективность условий социально-личностного развития детей, определяется педагогами на основе ежедневных наблюдений за проявлениями ребенка в различных ситуациях, индивидуальных беседах, общении с родителями, анкетировании (</w:t>
      </w:r>
      <w:r w:rsidRPr="00815C0A">
        <w:rPr>
          <w:rFonts w:ascii="Times New Roman" w:eastAsia="Times New Roman" w:hAnsi="Times New Roman" w:cs="Times New Roman"/>
          <w:i/>
          <w:sz w:val="28"/>
          <w:szCs w:val="28"/>
        </w:rPr>
        <w:t>Приложение №13</w:t>
      </w:r>
      <w:r w:rsidRPr="00815C0A">
        <w:rPr>
          <w:rFonts w:ascii="Times New Roman" w:eastAsia="Times New Roman" w:hAnsi="Times New Roman" w:cs="Times New Roman"/>
          <w:sz w:val="28"/>
          <w:szCs w:val="28"/>
        </w:rPr>
        <w:t xml:space="preserve">). </w:t>
      </w:r>
    </w:p>
    <w:p w:rsidR="00815C0A" w:rsidRPr="005A1FCB" w:rsidRDefault="00815C0A" w:rsidP="00815C0A">
      <w:pPr>
        <w:shd w:val="clear" w:color="auto" w:fill="FFFFFF"/>
        <w:spacing w:line="240" w:lineRule="auto"/>
        <w:contextualSpacing/>
        <w:rPr>
          <w:rFonts w:ascii="Times New Roman" w:eastAsia="Times New Roman" w:hAnsi="Times New Roman" w:cs="Times New Roman"/>
          <w:color w:val="000000"/>
          <w:sz w:val="28"/>
          <w:szCs w:val="28"/>
          <w:lang w:eastAsia="ru-RU"/>
        </w:rPr>
      </w:pPr>
      <w:r w:rsidRPr="00815C0A">
        <w:rPr>
          <w:rFonts w:ascii="Times New Roman" w:eastAsia="Times New Roman" w:hAnsi="Times New Roman" w:cs="Times New Roman"/>
          <w:color w:val="000000"/>
          <w:sz w:val="28"/>
          <w:szCs w:val="28"/>
          <w:lang w:eastAsia="ru-RU"/>
        </w:rPr>
        <w:t>Эффективная работа по включению коммуникативных танцев игр подтверждается еще мониторингом музыкального и психомоторного развития дошкольников по методике А.И. Бурениной.</w:t>
      </w:r>
    </w:p>
    <w:p w:rsidR="00815C0A" w:rsidRPr="005A1FCB" w:rsidRDefault="00815C0A" w:rsidP="00815C0A">
      <w:pPr>
        <w:shd w:val="clear" w:color="auto" w:fill="FFFFFF"/>
        <w:spacing w:line="240" w:lineRule="auto"/>
        <w:contextualSpacing/>
        <w:rPr>
          <w:rFonts w:ascii="Times New Roman" w:eastAsia="Times New Roman" w:hAnsi="Times New Roman" w:cs="Times New Roman"/>
          <w:color w:val="000000"/>
          <w:sz w:val="28"/>
          <w:szCs w:val="28"/>
          <w:lang w:eastAsia="ru-RU"/>
        </w:rPr>
      </w:pPr>
      <w:r w:rsidRPr="00815C0A">
        <w:rPr>
          <w:rFonts w:ascii="Times New Roman" w:eastAsia="Times New Roman" w:hAnsi="Times New Roman" w:cs="Times New Roman"/>
          <w:color w:val="000000"/>
          <w:sz w:val="28"/>
          <w:szCs w:val="28"/>
          <w:lang w:eastAsia="ru-RU"/>
        </w:rPr>
        <w:t>Повысилась активность родителей в совместной деятельности по формированию мотиваций двигательной активности дошкольников.</w:t>
      </w:r>
    </w:p>
    <w:p w:rsidR="00815C0A" w:rsidRPr="005A1FCB" w:rsidRDefault="00815C0A" w:rsidP="00815C0A">
      <w:pPr>
        <w:shd w:val="clear" w:color="auto" w:fill="FFFFFF"/>
        <w:spacing w:line="240" w:lineRule="auto"/>
        <w:contextualSpacing/>
        <w:rPr>
          <w:rFonts w:ascii="Times New Roman" w:eastAsia="Times New Roman" w:hAnsi="Times New Roman" w:cs="Times New Roman"/>
          <w:color w:val="000000"/>
          <w:sz w:val="28"/>
          <w:szCs w:val="28"/>
          <w:lang w:eastAsia="ru-RU"/>
        </w:rPr>
      </w:pPr>
      <w:r w:rsidRPr="00815C0A">
        <w:rPr>
          <w:rFonts w:ascii="Times New Roman" w:eastAsia="Times New Roman" w:hAnsi="Times New Roman" w:cs="Times New Roman"/>
          <w:color w:val="000000"/>
          <w:sz w:val="28"/>
          <w:szCs w:val="28"/>
          <w:lang w:eastAsia="ru-RU"/>
        </w:rPr>
        <w:t>По результатам обобщения опыта можно сделать следующие выводы:</w:t>
      </w:r>
    </w:p>
    <w:p w:rsidR="00815C0A" w:rsidRPr="005A1FCB" w:rsidRDefault="00815C0A" w:rsidP="00815C0A">
      <w:pPr>
        <w:numPr>
          <w:ilvl w:val="0"/>
          <w:numId w:val="1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815C0A">
        <w:rPr>
          <w:rFonts w:ascii="Times New Roman" w:eastAsia="Times New Roman" w:hAnsi="Times New Roman" w:cs="Times New Roman"/>
          <w:color w:val="000000"/>
          <w:sz w:val="28"/>
          <w:szCs w:val="28"/>
          <w:lang w:eastAsia="ru-RU"/>
        </w:rPr>
        <w:t>Созданы условия для успешной социализации и индивидуализации детей старшего дошкольного возраста через внедрение в практику коммуникативных танцев – игр.</w:t>
      </w:r>
    </w:p>
    <w:p w:rsidR="00815C0A" w:rsidRPr="005A1FCB" w:rsidRDefault="00815C0A" w:rsidP="00815C0A">
      <w:pPr>
        <w:numPr>
          <w:ilvl w:val="0"/>
          <w:numId w:val="1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815C0A">
        <w:rPr>
          <w:rFonts w:ascii="Times New Roman" w:eastAsia="Times New Roman" w:hAnsi="Times New Roman" w:cs="Times New Roman"/>
          <w:color w:val="000000"/>
          <w:sz w:val="28"/>
          <w:szCs w:val="28"/>
          <w:lang w:eastAsia="ru-RU"/>
        </w:rPr>
        <w:t>У большинства детей сформирована положительная самооценка, развито чувство уверенности в себе, ощущение собственного эмоционального благополучия, своей значимости в детском коллективе.</w:t>
      </w:r>
    </w:p>
    <w:p w:rsidR="00815C0A" w:rsidRPr="005A1FCB" w:rsidRDefault="00815C0A" w:rsidP="00815C0A">
      <w:pPr>
        <w:numPr>
          <w:ilvl w:val="0"/>
          <w:numId w:val="1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815C0A">
        <w:rPr>
          <w:rFonts w:ascii="Times New Roman" w:eastAsia="Times New Roman" w:hAnsi="Times New Roman" w:cs="Times New Roman"/>
          <w:color w:val="000000"/>
          <w:sz w:val="28"/>
          <w:szCs w:val="28"/>
          <w:lang w:eastAsia="ru-RU"/>
        </w:rPr>
        <w:t>Многие дети способны творчески передавать в пластике музыкальный образ, используя свой накопленный двигательный опыт и разнообразные средства музыкальной выразительности: позу, мимику, жест, речевую интонацию и др.</w:t>
      </w:r>
    </w:p>
    <w:p w:rsidR="00815C0A" w:rsidRPr="005A1FCB" w:rsidRDefault="00815C0A" w:rsidP="00815C0A">
      <w:pPr>
        <w:numPr>
          <w:ilvl w:val="0"/>
          <w:numId w:val="1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815C0A">
        <w:rPr>
          <w:rFonts w:ascii="Times New Roman" w:eastAsia="Times New Roman" w:hAnsi="Times New Roman" w:cs="Times New Roman"/>
          <w:color w:val="000000"/>
          <w:sz w:val="28"/>
          <w:szCs w:val="28"/>
          <w:lang w:eastAsia="ru-RU"/>
        </w:rPr>
        <w:t>Пополнилась предметно – пространственной среды, способствующей эстетическому развитию и эмоциональному благополучию детей.</w:t>
      </w:r>
    </w:p>
    <w:p w:rsidR="00815C0A" w:rsidRPr="005A1FCB" w:rsidRDefault="00815C0A" w:rsidP="00815C0A">
      <w:pPr>
        <w:numPr>
          <w:ilvl w:val="0"/>
          <w:numId w:val="1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815C0A">
        <w:rPr>
          <w:rFonts w:ascii="Times New Roman" w:eastAsia="Times New Roman" w:hAnsi="Times New Roman" w:cs="Times New Roman"/>
          <w:color w:val="000000"/>
          <w:sz w:val="28"/>
          <w:szCs w:val="28"/>
          <w:lang w:eastAsia="ru-RU"/>
        </w:rPr>
        <w:t>Установились партнерские взаимоотношения между детьми и родителями благодаря совместной музыкальной деятельности в ходе организации и проведении совместных праздников и развлечений.</w: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p>
    <w:p w:rsidR="00815C0A" w:rsidRPr="00815C0A" w:rsidRDefault="00815C0A" w:rsidP="00815C0A">
      <w:pPr>
        <w:spacing w:line="240" w:lineRule="auto"/>
        <w:ind w:firstLine="851"/>
        <w:contextualSpacing/>
        <w:jc w:val="both"/>
        <w:rPr>
          <w:rFonts w:ascii="Times New Roman" w:hAnsi="Times New Roman" w:cs="Times New Roman"/>
          <w:sz w:val="28"/>
          <w:szCs w:val="28"/>
        </w:rPr>
      </w:pPr>
      <w:r w:rsidRPr="00815C0A">
        <w:rPr>
          <w:rFonts w:ascii="Times New Roman" w:hAnsi="Times New Roman" w:cs="Times New Roman"/>
          <w:sz w:val="28"/>
          <w:szCs w:val="28"/>
        </w:rPr>
        <w:t>Углубленная работа по социализации и индивидуализации детей через использование коммуникативных танцев – игр в музыкальном воспитании привели к следующим показателям развития ребенка в игровой деятельности:</w:t>
      </w:r>
    </w:p>
    <w:p w:rsidR="00D060E0" w:rsidRPr="00815C0A" w:rsidRDefault="00815C0A" w:rsidP="00815C0A">
      <w:pPr>
        <w:spacing w:line="240" w:lineRule="auto"/>
        <w:contextualSpacing/>
        <w:rPr>
          <w:rFonts w:ascii="Times New Roman" w:hAnsi="Times New Roman" w:cs="Times New Roman"/>
          <w:sz w:val="28"/>
          <w:szCs w:val="28"/>
        </w:rPr>
      </w:pPr>
      <w:r w:rsidRPr="00815C0A">
        <w:rPr>
          <w:rFonts w:ascii="Times New Roman" w:eastAsia="Times New Roman" w:hAnsi="Times New Roman" w:cs="Times New Roman"/>
          <w:b/>
          <w:bCs/>
          <w:noProof/>
          <w:sz w:val="28"/>
          <w:szCs w:val="28"/>
          <w:lang w:eastAsia="ru-RU"/>
        </w:rPr>
        <w:lastRenderedPageBreak/>
        <w:drawing>
          <wp:inline distT="0" distB="0" distL="0" distR="0" wp14:anchorId="12AC45E2" wp14:editId="7601B96D">
            <wp:extent cx="5039360" cy="27628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9360" cy="2762885"/>
                    </a:xfrm>
                    <a:prstGeom prst="rect">
                      <a:avLst/>
                    </a:prstGeom>
                    <a:noFill/>
                    <a:ln>
                      <a:noFill/>
                    </a:ln>
                  </pic:spPr>
                </pic:pic>
              </a:graphicData>
            </a:graphic>
          </wp:inline>
        </w:drawing>
      </w:r>
    </w:p>
    <w:p w:rsidR="00815C0A" w:rsidRPr="00815C0A" w:rsidRDefault="00815C0A" w:rsidP="00815C0A">
      <w:pPr>
        <w:spacing w:line="240" w:lineRule="auto"/>
        <w:ind w:firstLine="851"/>
        <w:contextualSpacing/>
        <w:jc w:val="center"/>
        <w:rPr>
          <w:rFonts w:ascii="Times New Roman" w:eastAsia="Times New Roman" w:hAnsi="Times New Roman" w:cs="Times New Roman"/>
          <w:bCs/>
          <w:sz w:val="28"/>
          <w:szCs w:val="28"/>
        </w:rPr>
      </w:pPr>
      <w:r w:rsidRPr="00815C0A">
        <w:rPr>
          <w:rFonts w:ascii="Times New Roman" w:eastAsia="Times New Roman" w:hAnsi="Times New Roman" w:cs="Times New Roman"/>
          <w:bCs/>
          <w:sz w:val="28"/>
          <w:szCs w:val="28"/>
        </w:rPr>
        <w:t>Мониторинг уровня развития дошкольников в музыкально-ритмической деятельности.</w:t>
      </w:r>
    </w:p>
    <w:p w:rsidR="00815C0A" w:rsidRPr="00815C0A" w:rsidRDefault="001810A0" w:rsidP="00815C0A">
      <w:pPr>
        <w:spacing w:line="240" w:lineRule="auto"/>
        <w:contextualSpacing/>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240.75pt">
            <v:imagedata r:id="rId10" o:title=""/>
          </v:shape>
        </w:pict>
      </w: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 xml:space="preserve">Повысилась активность родителей в совместной деятельности по формированию мотиваций двигательной активности дошкольников. </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p>
    <w:p w:rsidR="00815C0A" w:rsidRPr="00815C0A" w:rsidRDefault="00815C0A" w:rsidP="00815C0A">
      <w:pPr>
        <w:spacing w:line="240" w:lineRule="auto"/>
        <w:ind w:firstLine="539"/>
        <w:contextualSpacing/>
        <w:jc w:val="both"/>
        <w:rPr>
          <w:rFonts w:ascii="Times New Roman" w:hAnsi="Times New Roman" w:cs="Times New Roman"/>
          <w:b/>
          <w:sz w:val="28"/>
          <w:szCs w:val="28"/>
        </w:rPr>
      </w:pPr>
      <w:r w:rsidRPr="00815C0A">
        <w:rPr>
          <w:rFonts w:ascii="Times New Roman" w:hAnsi="Times New Roman" w:cs="Times New Roman"/>
          <w:sz w:val="28"/>
          <w:szCs w:val="28"/>
        </w:rPr>
        <w:t xml:space="preserve">По результатам обобщения опыта можно сделать следующие </w:t>
      </w:r>
      <w:r w:rsidRPr="00815C0A">
        <w:rPr>
          <w:rFonts w:ascii="Times New Roman" w:hAnsi="Times New Roman" w:cs="Times New Roman"/>
          <w:b/>
          <w:sz w:val="28"/>
          <w:szCs w:val="28"/>
        </w:rPr>
        <w:t>выводы:</w:t>
      </w:r>
    </w:p>
    <w:p w:rsidR="00815C0A" w:rsidRPr="00815C0A" w:rsidRDefault="00815C0A" w:rsidP="00815C0A">
      <w:pPr>
        <w:pStyle w:val="ae"/>
        <w:numPr>
          <w:ilvl w:val="0"/>
          <w:numId w:val="6"/>
        </w:numPr>
        <w:contextualSpacing/>
        <w:jc w:val="both"/>
        <w:rPr>
          <w:szCs w:val="28"/>
        </w:rPr>
      </w:pPr>
      <w:r w:rsidRPr="00815C0A">
        <w:rPr>
          <w:szCs w:val="28"/>
        </w:rPr>
        <w:t>Созданы условия для успешной социализации и индивидуализации детей старшего дошкольного возраста через внедрение в практику коммуникативных танцев – игр.</w:t>
      </w:r>
    </w:p>
    <w:p w:rsidR="00815C0A" w:rsidRPr="00815C0A" w:rsidRDefault="00815C0A" w:rsidP="00815C0A">
      <w:pPr>
        <w:pStyle w:val="ae"/>
        <w:numPr>
          <w:ilvl w:val="0"/>
          <w:numId w:val="6"/>
        </w:numPr>
        <w:contextualSpacing/>
        <w:jc w:val="both"/>
        <w:rPr>
          <w:szCs w:val="28"/>
        </w:rPr>
      </w:pPr>
      <w:r w:rsidRPr="00815C0A">
        <w:rPr>
          <w:szCs w:val="28"/>
        </w:rPr>
        <w:t>У большинства детей сформирована положительная самооценка, развито чувство уверенности в себе, ощущение собственного эмоционального благополучия, своей значимости в детском коллективе.</w:t>
      </w:r>
    </w:p>
    <w:p w:rsidR="00815C0A" w:rsidRPr="00815C0A" w:rsidRDefault="00815C0A" w:rsidP="00815C0A">
      <w:pPr>
        <w:pStyle w:val="ae"/>
        <w:numPr>
          <w:ilvl w:val="0"/>
          <w:numId w:val="6"/>
        </w:numPr>
        <w:contextualSpacing/>
        <w:jc w:val="both"/>
        <w:rPr>
          <w:szCs w:val="28"/>
        </w:rPr>
      </w:pPr>
      <w:r w:rsidRPr="00815C0A">
        <w:rPr>
          <w:szCs w:val="28"/>
        </w:rPr>
        <w:t xml:space="preserve"> Многие дети способны творчески передавать в пластике музыкальный образ, используя свой накопленный двигательный опыт и разнообразные средства музыкальной выразительности: позу, мимику, жест, речевую интонацию и др.</w:t>
      </w:r>
    </w:p>
    <w:p w:rsidR="00815C0A" w:rsidRPr="00815C0A" w:rsidRDefault="00815C0A" w:rsidP="00815C0A">
      <w:pPr>
        <w:numPr>
          <w:ilvl w:val="0"/>
          <w:numId w:val="6"/>
        </w:numPr>
        <w:spacing w:after="0" w:line="240" w:lineRule="auto"/>
        <w:contextualSpacing/>
        <w:jc w:val="both"/>
        <w:rPr>
          <w:rFonts w:ascii="Times New Roman" w:hAnsi="Times New Roman" w:cs="Times New Roman"/>
          <w:sz w:val="28"/>
          <w:szCs w:val="28"/>
        </w:rPr>
      </w:pPr>
      <w:r w:rsidRPr="00815C0A">
        <w:rPr>
          <w:rFonts w:ascii="Times New Roman" w:hAnsi="Times New Roman" w:cs="Times New Roman"/>
          <w:bCs/>
          <w:sz w:val="28"/>
          <w:szCs w:val="28"/>
        </w:rPr>
        <w:lastRenderedPageBreak/>
        <w:t>Пополнилась предметно – пространственной среды, способст</w:t>
      </w:r>
      <w:r w:rsidRPr="00815C0A">
        <w:rPr>
          <w:rFonts w:ascii="Times New Roman" w:hAnsi="Times New Roman" w:cs="Times New Roman"/>
          <w:bCs/>
          <w:sz w:val="28"/>
          <w:szCs w:val="28"/>
        </w:rPr>
        <w:softHyphen/>
        <w:t>вующей эстетическому развитию и эмоциональ</w:t>
      </w:r>
      <w:r w:rsidRPr="00815C0A">
        <w:rPr>
          <w:rFonts w:ascii="Times New Roman" w:hAnsi="Times New Roman" w:cs="Times New Roman"/>
          <w:bCs/>
          <w:sz w:val="28"/>
          <w:szCs w:val="28"/>
        </w:rPr>
        <w:softHyphen/>
        <w:t>ному благополучию детей.</w:t>
      </w:r>
    </w:p>
    <w:p w:rsidR="00815C0A" w:rsidRPr="00815C0A" w:rsidRDefault="00815C0A" w:rsidP="00815C0A">
      <w:pPr>
        <w:numPr>
          <w:ilvl w:val="0"/>
          <w:numId w:val="6"/>
        </w:numPr>
        <w:spacing w:after="0" w:line="240" w:lineRule="auto"/>
        <w:contextualSpacing/>
        <w:jc w:val="both"/>
        <w:rPr>
          <w:rFonts w:ascii="Times New Roman" w:eastAsia="Times New Roman" w:hAnsi="Times New Roman" w:cs="Times New Roman"/>
          <w:b/>
          <w:bCs/>
          <w:sz w:val="28"/>
          <w:szCs w:val="28"/>
        </w:rPr>
      </w:pPr>
      <w:r w:rsidRPr="00815C0A">
        <w:rPr>
          <w:rFonts w:ascii="Times New Roman" w:eastAsia="Times New Roman" w:hAnsi="Times New Roman" w:cs="Times New Roman"/>
          <w:sz w:val="28"/>
          <w:szCs w:val="28"/>
        </w:rPr>
        <w:t>Установились партнерские взаимоотношения между детьми и родителями благодаря совместной музыкальной деятельности в ходе организации и проведении совместных праздников и развлечений.</w:t>
      </w:r>
      <w:r w:rsidRPr="00815C0A">
        <w:rPr>
          <w:rFonts w:ascii="Times New Roman" w:eastAsia="Times New Roman" w:hAnsi="Times New Roman" w:cs="Times New Roman"/>
          <w:b/>
          <w:bCs/>
          <w:sz w:val="28"/>
          <w:szCs w:val="28"/>
        </w:rPr>
        <w:t xml:space="preserve"> </w:t>
      </w:r>
    </w:p>
    <w:p w:rsidR="00815C0A" w:rsidRPr="00815C0A" w:rsidRDefault="00815C0A" w:rsidP="00815C0A">
      <w:pPr>
        <w:spacing w:line="240" w:lineRule="auto"/>
        <w:ind w:left="720"/>
        <w:contextualSpacing/>
        <w:jc w:val="both"/>
        <w:rPr>
          <w:rFonts w:ascii="Times New Roman" w:eastAsia="Times New Roman" w:hAnsi="Times New Roman" w:cs="Times New Roman"/>
          <w:b/>
          <w:bCs/>
          <w:sz w:val="28"/>
          <w:szCs w:val="28"/>
        </w:rPr>
      </w:pPr>
    </w:p>
    <w:p w:rsidR="00815C0A" w:rsidRPr="00815C0A" w:rsidRDefault="00815C0A" w:rsidP="00815C0A">
      <w:pPr>
        <w:spacing w:line="240" w:lineRule="auto"/>
        <w:ind w:firstLine="539"/>
        <w:contextualSpacing/>
        <w:jc w:val="both"/>
        <w:rPr>
          <w:rFonts w:ascii="Times New Roman" w:hAnsi="Times New Roman" w:cs="Times New Roman"/>
          <w:b/>
          <w:sz w:val="28"/>
          <w:szCs w:val="28"/>
        </w:rPr>
      </w:pPr>
      <w:r w:rsidRPr="00815C0A">
        <w:rPr>
          <w:rFonts w:ascii="Times New Roman" w:hAnsi="Times New Roman" w:cs="Times New Roman"/>
          <w:b/>
          <w:sz w:val="28"/>
          <w:szCs w:val="28"/>
        </w:rPr>
        <w:t>Перспективы дальнейшей работы:</w:t>
      </w:r>
    </w:p>
    <w:p w:rsidR="00815C0A" w:rsidRPr="00815C0A" w:rsidRDefault="00815C0A" w:rsidP="00815C0A">
      <w:pPr>
        <w:numPr>
          <w:ilvl w:val="0"/>
          <w:numId w:val="3"/>
        </w:numPr>
        <w:tabs>
          <w:tab w:val="left" w:pos="851"/>
        </w:tabs>
        <w:spacing w:after="0" w:line="240" w:lineRule="auto"/>
        <w:ind w:left="851" w:hanging="425"/>
        <w:contextualSpacing/>
        <w:jc w:val="both"/>
        <w:rPr>
          <w:rFonts w:ascii="Times New Roman" w:hAnsi="Times New Roman" w:cs="Times New Roman"/>
          <w:bCs/>
          <w:sz w:val="28"/>
          <w:szCs w:val="28"/>
        </w:rPr>
      </w:pPr>
      <w:r w:rsidRPr="00815C0A">
        <w:rPr>
          <w:rFonts w:ascii="Times New Roman" w:hAnsi="Times New Roman" w:cs="Times New Roman"/>
          <w:bCs/>
          <w:sz w:val="28"/>
          <w:szCs w:val="28"/>
        </w:rPr>
        <w:t>Моя задача и в будущем продолжать работу по развитию социально-личностной уверенности у детей, помочь родителям в осознании значимости обеспечения системы психологических условий позитивно-личностного развития ребенка.</w:t>
      </w:r>
    </w:p>
    <w:p w:rsidR="00815C0A" w:rsidRPr="00815C0A" w:rsidRDefault="00815C0A" w:rsidP="00815C0A">
      <w:pPr>
        <w:numPr>
          <w:ilvl w:val="0"/>
          <w:numId w:val="3"/>
        </w:numPr>
        <w:tabs>
          <w:tab w:val="left" w:pos="851"/>
        </w:tabs>
        <w:spacing w:after="0" w:line="240" w:lineRule="auto"/>
        <w:ind w:left="851" w:hanging="425"/>
        <w:contextualSpacing/>
        <w:jc w:val="both"/>
        <w:rPr>
          <w:rFonts w:ascii="Times New Roman" w:hAnsi="Times New Roman" w:cs="Times New Roman"/>
          <w:bCs/>
          <w:sz w:val="28"/>
          <w:szCs w:val="28"/>
        </w:rPr>
      </w:pPr>
      <w:r w:rsidRPr="00815C0A">
        <w:rPr>
          <w:rFonts w:ascii="Times New Roman" w:hAnsi="Times New Roman" w:cs="Times New Roman"/>
          <w:bCs/>
          <w:sz w:val="28"/>
          <w:szCs w:val="28"/>
        </w:rPr>
        <w:t>Продолжить научный поиск по изучению и внедрению эффективных технологий для развития детей в музыкальной деятельности</w:t>
      </w:r>
    </w:p>
    <w:p w:rsidR="00815C0A" w:rsidRPr="00815C0A" w:rsidRDefault="00815C0A" w:rsidP="00815C0A">
      <w:pPr>
        <w:numPr>
          <w:ilvl w:val="0"/>
          <w:numId w:val="3"/>
        </w:numPr>
        <w:tabs>
          <w:tab w:val="left" w:pos="851"/>
        </w:tabs>
        <w:spacing w:after="0" w:line="240" w:lineRule="auto"/>
        <w:ind w:left="851" w:hanging="425"/>
        <w:contextualSpacing/>
        <w:jc w:val="both"/>
        <w:rPr>
          <w:rFonts w:ascii="Times New Roman" w:hAnsi="Times New Roman" w:cs="Times New Roman"/>
          <w:bCs/>
          <w:sz w:val="28"/>
          <w:szCs w:val="28"/>
        </w:rPr>
      </w:pPr>
      <w:r w:rsidRPr="00815C0A">
        <w:rPr>
          <w:rFonts w:ascii="Times New Roman" w:hAnsi="Times New Roman" w:cs="Times New Roman"/>
          <w:bCs/>
          <w:sz w:val="28"/>
          <w:szCs w:val="28"/>
        </w:rPr>
        <w:t>Повысить эффективность образовательного процесса через использование ИКТ технологий.</w:t>
      </w:r>
    </w:p>
    <w:p w:rsidR="00815C0A" w:rsidRPr="00815C0A" w:rsidRDefault="00815C0A" w:rsidP="00815C0A">
      <w:pPr>
        <w:numPr>
          <w:ilvl w:val="0"/>
          <w:numId w:val="3"/>
        </w:numPr>
        <w:tabs>
          <w:tab w:val="left" w:pos="851"/>
        </w:tabs>
        <w:spacing w:after="0" w:line="240" w:lineRule="auto"/>
        <w:ind w:left="851" w:hanging="425"/>
        <w:contextualSpacing/>
        <w:jc w:val="both"/>
        <w:rPr>
          <w:rFonts w:ascii="Times New Roman" w:hAnsi="Times New Roman" w:cs="Times New Roman"/>
          <w:sz w:val="28"/>
          <w:szCs w:val="28"/>
        </w:rPr>
      </w:pPr>
      <w:r w:rsidRPr="00815C0A">
        <w:rPr>
          <w:rFonts w:ascii="Times New Roman" w:hAnsi="Times New Roman" w:cs="Times New Roman"/>
          <w:bCs/>
          <w:sz w:val="28"/>
          <w:szCs w:val="28"/>
        </w:rPr>
        <w:t>Максимальное удовлетворение потребностей родителей, активное взаимодействие с ними и вовлечение их в образовательный процесс.</w:t>
      </w:r>
    </w:p>
    <w:p w:rsidR="00815C0A" w:rsidRPr="00815C0A" w:rsidRDefault="00815C0A" w:rsidP="00815C0A">
      <w:pPr>
        <w:spacing w:line="240" w:lineRule="auto"/>
        <w:ind w:firstLine="539"/>
        <w:contextualSpacing/>
        <w:jc w:val="both"/>
        <w:rPr>
          <w:rFonts w:ascii="Times New Roman" w:hAnsi="Times New Roman" w:cs="Times New Roman"/>
          <w:sz w:val="28"/>
          <w:szCs w:val="28"/>
        </w:rPr>
      </w:pPr>
    </w:p>
    <w:p w:rsidR="00815C0A" w:rsidRPr="00815C0A" w:rsidRDefault="00815C0A" w:rsidP="00815C0A">
      <w:pPr>
        <w:spacing w:line="240" w:lineRule="auto"/>
        <w:ind w:firstLine="539"/>
        <w:contextualSpacing/>
        <w:jc w:val="both"/>
        <w:rPr>
          <w:rFonts w:ascii="Times New Roman" w:hAnsi="Times New Roman" w:cs="Times New Roman"/>
          <w:sz w:val="28"/>
          <w:szCs w:val="28"/>
        </w:rPr>
      </w:pPr>
    </w:p>
    <w:p w:rsidR="00815C0A" w:rsidRPr="00815C0A" w:rsidRDefault="00815C0A" w:rsidP="00815C0A">
      <w:pPr>
        <w:spacing w:line="240" w:lineRule="auto"/>
        <w:ind w:firstLine="539"/>
        <w:contextualSpacing/>
        <w:jc w:val="both"/>
        <w:rPr>
          <w:rFonts w:ascii="Times New Roman" w:hAnsi="Times New Roman" w:cs="Times New Roman"/>
          <w:sz w:val="28"/>
          <w:szCs w:val="28"/>
        </w:rPr>
      </w:pPr>
    </w:p>
    <w:p w:rsidR="00815C0A" w:rsidRPr="00815C0A" w:rsidRDefault="00815C0A" w:rsidP="00815C0A">
      <w:pPr>
        <w:spacing w:line="240" w:lineRule="auto"/>
        <w:ind w:firstLine="539"/>
        <w:contextualSpacing/>
        <w:jc w:val="both"/>
        <w:rPr>
          <w:rFonts w:ascii="Times New Roman" w:hAnsi="Times New Roman" w:cs="Times New Roman"/>
          <w:sz w:val="28"/>
          <w:szCs w:val="28"/>
        </w:rPr>
      </w:pPr>
    </w:p>
    <w:p w:rsidR="00815C0A" w:rsidRPr="00815C0A" w:rsidRDefault="00815C0A" w:rsidP="00815C0A">
      <w:pPr>
        <w:pStyle w:val="ab"/>
        <w:numPr>
          <w:ilvl w:val="0"/>
          <w:numId w:val="4"/>
        </w:numPr>
        <w:ind w:left="1287" w:right="567" w:hanging="1287"/>
        <w:jc w:val="center"/>
        <w:rPr>
          <w:b/>
          <w:sz w:val="28"/>
          <w:szCs w:val="28"/>
        </w:rPr>
      </w:pPr>
      <w:r w:rsidRPr="00815C0A">
        <w:rPr>
          <w:b/>
          <w:sz w:val="28"/>
          <w:szCs w:val="28"/>
        </w:rPr>
        <w:t>АДРЕСНАЯ НАПРАВЛЕННОСТЬ.</w:t>
      </w:r>
    </w:p>
    <w:p w:rsidR="00815C0A" w:rsidRPr="00815C0A" w:rsidRDefault="00815C0A" w:rsidP="00815C0A">
      <w:pPr>
        <w:pStyle w:val="ab"/>
        <w:ind w:left="2136" w:right="567"/>
        <w:jc w:val="both"/>
        <w:rPr>
          <w:sz w:val="28"/>
          <w:szCs w:val="28"/>
        </w:rPr>
      </w:pPr>
    </w:p>
    <w:p w:rsidR="00815C0A" w:rsidRPr="00815C0A" w:rsidRDefault="00815C0A" w:rsidP="00815C0A">
      <w:pPr>
        <w:spacing w:line="240" w:lineRule="auto"/>
        <w:ind w:firstLine="539"/>
        <w:contextualSpacing/>
        <w:jc w:val="both"/>
        <w:rPr>
          <w:rFonts w:ascii="Times New Roman" w:eastAsia="Times New Roman" w:hAnsi="Times New Roman" w:cs="Times New Roman"/>
          <w:sz w:val="28"/>
          <w:szCs w:val="28"/>
        </w:rPr>
      </w:pPr>
      <w:r w:rsidRPr="00815C0A">
        <w:rPr>
          <w:rFonts w:ascii="Times New Roman" w:eastAsia="Times New Roman" w:hAnsi="Times New Roman" w:cs="Times New Roman"/>
          <w:sz w:val="28"/>
          <w:szCs w:val="28"/>
        </w:rPr>
        <w:t>Опыт работы адресован  музыкальным руководителям, педагогам дошкольных учреждений, руководителям хореографических кружков, учителям начальных классов, воспитателям групп продленного дня и имеет широкий развивающий аспект.</w:t>
      </w: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Default="00815C0A" w:rsidP="00815C0A">
      <w:pPr>
        <w:spacing w:line="240" w:lineRule="auto"/>
        <w:contextualSpacing/>
        <w:jc w:val="center"/>
        <w:rPr>
          <w:rFonts w:ascii="Times New Roman" w:hAnsi="Times New Roman" w:cs="Times New Roman"/>
          <w:b/>
          <w:sz w:val="28"/>
          <w:szCs w:val="28"/>
        </w:rPr>
      </w:pPr>
    </w:p>
    <w:p w:rsidR="00815C0A" w:rsidRPr="00815C0A" w:rsidRDefault="00815C0A" w:rsidP="00815C0A">
      <w:pPr>
        <w:spacing w:line="240" w:lineRule="auto"/>
        <w:contextualSpacing/>
        <w:jc w:val="center"/>
        <w:rPr>
          <w:rFonts w:ascii="Times New Roman" w:hAnsi="Times New Roman" w:cs="Times New Roman"/>
          <w:b/>
          <w:sz w:val="28"/>
          <w:szCs w:val="28"/>
        </w:rPr>
      </w:pPr>
      <w:r w:rsidRPr="00815C0A">
        <w:rPr>
          <w:rFonts w:ascii="Times New Roman" w:hAnsi="Times New Roman" w:cs="Times New Roman"/>
          <w:b/>
          <w:sz w:val="28"/>
          <w:szCs w:val="28"/>
        </w:rPr>
        <w:lastRenderedPageBreak/>
        <w:t>СПИСОК ЛИТЕРАТУРЫ</w:t>
      </w:r>
    </w:p>
    <w:p w:rsidR="00815C0A" w:rsidRPr="00815C0A" w:rsidRDefault="00815C0A" w:rsidP="00815C0A">
      <w:pPr>
        <w:spacing w:line="240" w:lineRule="auto"/>
        <w:contextualSpacing/>
        <w:rPr>
          <w:rFonts w:ascii="Times New Roman" w:hAnsi="Times New Roman" w:cs="Times New Roman"/>
          <w:sz w:val="28"/>
          <w:szCs w:val="28"/>
          <w:u w:val="single"/>
        </w:rPr>
      </w:pP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Буренина А. И. Ритмическая мозаика. С.– Петербург, 2000.</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 xml:space="preserve"> Буренина А. И. Коммуникативные танцы. С. – Петербург: Музыкальная</w:t>
      </w:r>
    </w:p>
    <w:p w:rsidR="00815C0A" w:rsidRPr="00815C0A" w:rsidRDefault="00815C0A" w:rsidP="00815C0A">
      <w:pPr>
        <w:autoSpaceDE w:val="0"/>
        <w:autoSpaceDN w:val="0"/>
        <w:adjustRightInd w:val="0"/>
        <w:spacing w:line="240" w:lineRule="auto"/>
        <w:ind w:left="1070"/>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палитра, 2004.</w:t>
      </w:r>
    </w:p>
    <w:p w:rsidR="00815C0A" w:rsidRPr="00815C0A" w:rsidRDefault="00815C0A" w:rsidP="00815C0A">
      <w:pPr>
        <w:pStyle w:val="ab"/>
        <w:numPr>
          <w:ilvl w:val="0"/>
          <w:numId w:val="11"/>
        </w:numPr>
        <w:jc w:val="both"/>
        <w:rPr>
          <w:sz w:val="28"/>
          <w:szCs w:val="28"/>
        </w:rPr>
      </w:pPr>
      <w:r w:rsidRPr="00815C0A">
        <w:rPr>
          <w:sz w:val="28"/>
          <w:szCs w:val="28"/>
        </w:rPr>
        <w:t xml:space="preserve">Инновационная деятельность в ДОУ: программно-методическое обеспечение: пособие для руководителей и адм. Работников/ И.А. </w:t>
      </w:r>
      <w:proofErr w:type="spellStart"/>
      <w:r w:rsidRPr="00815C0A">
        <w:rPr>
          <w:sz w:val="28"/>
          <w:szCs w:val="28"/>
        </w:rPr>
        <w:t>Урмина</w:t>
      </w:r>
      <w:proofErr w:type="spellEnd"/>
      <w:r w:rsidRPr="00815C0A">
        <w:rPr>
          <w:sz w:val="28"/>
          <w:szCs w:val="28"/>
        </w:rPr>
        <w:t xml:space="preserve">, Т.А. Данилина, - М.: </w:t>
      </w:r>
      <w:proofErr w:type="spellStart"/>
      <w:r w:rsidRPr="00815C0A">
        <w:rPr>
          <w:sz w:val="28"/>
          <w:szCs w:val="28"/>
        </w:rPr>
        <w:t>Линка</w:t>
      </w:r>
      <w:proofErr w:type="spellEnd"/>
      <w:r w:rsidRPr="00815C0A">
        <w:rPr>
          <w:sz w:val="28"/>
          <w:szCs w:val="28"/>
        </w:rPr>
        <w:t xml:space="preserve"> – Пресс, 2009.- 320с.-978-5-8252-0070-5</w:t>
      </w:r>
    </w:p>
    <w:p w:rsidR="00815C0A" w:rsidRPr="00815C0A" w:rsidRDefault="00815C0A" w:rsidP="00815C0A">
      <w:pPr>
        <w:numPr>
          <w:ilvl w:val="0"/>
          <w:numId w:val="11"/>
        </w:numPr>
        <w:tabs>
          <w:tab w:val="left" w:pos="851"/>
        </w:tabs>
        <w:spacing w:after="0" w:line="240" w:lineRule="auto"/>
        <w:contextualSpacing/>
        <w:jc w:val="both"/>
        <w:rPr>
          <w:rFonts w:ascii="Times New Roman" w:hAnsi="Times New Roman" w:cs="Times New Roman"/>
          <w:sz w:val="28"/>
          <w:szCs w:val="28"/>
        </w:rPr>
      </w:pPr>
      <w:r w:rsidRPr="00815C0A">
        <w:rPr>
          <w:rFonts w:ascii="Times New Roman" w:hAnsi="Times New Roman" w:cs="Times New Roman"/>
          <w:bCs/>
          <w:sz w:val="28"/>
          <w:szCs w:val="28"/>
        </w:rPr>
        <w:t>Журнал «Музыкальный руководитель».</w:t>
      </w:r>
    </w:p>
    <w:p w:rsidR="00815C0A" w:rsidRPr="00815C0A" w:rsidRDefault="00815C0A" w:rsidP="00815C0A">
      <w:pPr>
        <w:numPr>
          <w:ilvl w:val="0"/>
          <w:numId w:val="11"/>
        </w:numPr>
        <w:tabs>
          <w:tab w:val="left" w:pos="851"/>
        </w:tabs>
        <w:spacing w:after="0" w:line="240" w:lineRule="auto"/>
        <w:contextualSpacing/>
        <w:jc w:val="both"/>
        <w:rPr>
          <w:rFonts w:ascii="Times New Roman" w:hAnsi="Times New Roman" w:cs="Times New Roman"/>
          <w:sz w:val="28"/>
          <w:szCs w:val="28"/>
        </w:rPr>
      </w:pPr>
      <w:r w:rsidRPr="00815C0A">
        <w:rPr>
          <w:rFonts w:ascii="Times New Roman" w:hAnsi="Times New Roman" w:cs="Times New Roman"/>
          <w:bCs/>
          <w:sz w:val="28"/>
          <w:szCs w:val="28"/>
        </w:rPr>
        <w:t>Журнал «Музыкальная палитра».</w:t>
      </w:r>
    </w:p>
    <w:p w:rsidR="00815C0A" w:rsidRPr="00815C0A" w:rsidRDefault="00815C0A" w:rsidP="00815C0A">
      <w:pPr>
        <w:numPr>
          <w:ilvl w:val="0"/>
          <w:numId w:val="11"/>
        </w:numPr>
        <w:tabs>
          <w:tab w:val="left" w:pos="851"/>
        </w:tabs>
        <w:spacing w:after="0" w:line="240" w:lineRule="auto"/>
        <w:contextualSpacing/>
        <w:jc w:val="both"/>
        <w:rPr>
          <w:rFonts w:ascii="Times New Roman" w:hAnsi="Times New Roman" w:cs="Times New Roman"/>
          <w:sz w:val="28"/>
          <w:szCs w:val="28"/>
        </w:rPr>
      </w:pPr>
      <w:r w:rsidRPr="00815C0A">
        <w:rPr>
          <w:rFonts w:ascii="Times New Roman" w:hAnsi="Times New Roman" w:cs="Times New Roman"/>
          <w:bCs/>
          <w:sz w:val="28"/>
          <w:szCs w:val="28"/>
        </w:rPr>
        <w:t>Пособие по ритмике Д. Суворовой «Ритмическая мозаика».</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Асафьев Б. В. О музыкально – творческих навыках у детей.</w:t>
      </w:r>
    </w:p>
    <w:p w:rsidR="00815C0A" w:rsidRPr="00815C0A" w:rsidRDefault="00815C0A" w:rsidP="00815C0A">
      <w:pPr>
        <w:autoSpaceDE w:val="0"/>
        <w:autoSpaceDN w:val="0"/>
        <w:adjustRightInd w:val="0"/>
        <w:spacing w:line="240" w:lineRule="auto"/>
        <w:ind w:left="1070"/>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Ленинград, 1975.</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Балет/ Энциклопедия. М.: Советская энциклопедия, 1981.</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proofErr w:type="spellStart"/>
      <w:r w:rsidRPr="00815C0A">
        <w:rPr>
          <w:rFonts w:ascii="Times New Roman" w:eastAsia="Calibri" w:hAnsi="Times New Roman" w:cs="Times New Roman"/>
          <w:sz w:val="28"/>
          <w:szCs w:val="28"/>
        </w:rPr>
        <w:t>Бекина</w:t>
      </w:r>
      <w:proofErr w:type="spellEnd"/>
      <w:r w:rsidRPr="00815C0A">
        <w:rPr>
          <w:rFonts w:ascii="Times New Roman" w:eastAsia="Calibri" w:hAnsi="Times New Roman" w:cs="Times New Roman"/>
          <w:sz w:val="28"/>
          <w:szCs w:val="28"/>
        </w:rPr>
        <w:t xml:space="preserve"> С. И., Ломова Т. П., Соковнина Е. Н. Музыка и движение.</w:t>
      </w:r>
    </w:p>
    <w:p w:rsidR="00815C0A" w:rsidRPr="00815C0A" w:rsidRDefault="00815C0A" w:rsidP="00815C0A">
      <w:pPr>
        <w:autoSpaceDE w:val="0"/>
        <w:autoSpaceDN w:val="0"/>
        <w:adjustRightInd w:val="0"/>
        <w:spacing w:line="240" w:lineRule="auto"/>
        <w:ind w:left="1070"/>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М.: Просвещение, 1984.</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Белкина В. Н., Васильева Н. Н. и др. Дошкольник: обучение и развитие.</w:t>
      </w:r>
      <w:r>
        <w:rPr>
          <w:rFonts w:ascii="Times New Roman" w:eastAsia="Calibri" w:hAnsi="Times New Roman" w:cs="Times New Roman"/>
          <w:sz w:val="28"/>
          <w:szCs w:val="28"/>
        </w:rPr>
        <w:t xml:space="preserve"> </w:t>
      </w:r>
      <w:r w:rsidRPr="00815C0A">
        <w:rPr>
          <w:rFonts w:ascii="Times New Roman" w:eastAsia="Calibri" w:hAnsi="Times New Roman" w:cs="Times New Roman"/>
          <w:sz w:val="28"/>
          <w:szCs w:val="28"/>
        </w:rPr>
        <w:t>Ярославль: Академия развития, 1998.</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 xml:space="preserve">Ветлугина Н. А. Музыкальное развитие </w:t>
      </w:r>
      <w:proofErr w:type="spellStart"/>
      <w:r w:rsidRPr="00815C0A">
        <w:rPr>
          <w:rFonts w:ascii="Times New Roman" w:eastAsia="Calibri" w:hAnsi="Times New Roman" w:cs="Times New Roman"/>
          <w:sz w:val="28"/>
          <w:szCs w:val="28"/>
        </w:rPr>
        <w:t>ребѐнка</w:t>
      </w:r>
      <w:proofErr w:type="spellEnd"/>
      <w:r w:rsidRPr="00815C0A">
        <w:rPr>
          <w:rFonts w:ascii="Times New Roman" w:eastAsia="Calibri" w:hAnsi="Times New Roman" w:cs="Times New Roman"/>
          <w:sz w:val="28"/>
          <w:szCs w:val="28"/>
        </w:rPr>
        <w:t>. М.: Просвещение, 1967.</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Выготский Л С. Психология искусства. М., 1986.</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Волкова Г. А. Логопедическая ритмика. М.: Просвещение, 1985.</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proofErr w:type="spellStart"/>
      <w:r w:rsidRPr="00815C0A">
        <w:rPr>
          <w:rFonts w:ascii="Times New Roman" w:eastAsia="Calibri" w:hAnsi="Times New Roman" w:cs="Times New Roman"/>
          <w:sz w:val="28"/>
          <w:szCs w:val="28"/>
        </w:rPr>
        <w:t>Голейзовский</w:t>
      </w:r>
      <w:proofErr w:type="spellEnd"/>
      <w:r w:rsidRPr="00815C0A">
        <w:rPr>
          <w:rFonts w:ascii="Times New Roman" w:eastAsia="Calibri" w:hAnsi="Times New Roman" w:cs="Times New Roman"/>
          <w:sz w:val="28"/>
          <w:szCs w:val="28"/>
        </w:rPr>
        <w:t xml:space="preserve"> К. Я. Образы русской народной хореографии. М., 1964.</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Горшкова Е. В. От жеста к танцу. М.: Гном и Д , 2002.</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Горшкова Е. В. О музыкально – двигательном творчестве в танце//</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Дошкольное воспитание №12, 1991.</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Зимина А. Н. Музыкальные этюды в детском саду. М.: Просвещение,1971.</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Михайлова М. А. Развитие музыкальных способностей детей.</w:t>
      </w:r>
    </w:p>
    <w:p w:rsidR="00815C0A" w:rsidRPr="00815C0A" w:rsidRDefault="00815C0A" w:rsidP="00815C0A">
      <w:pPr>
        <w:autoSpaceDE w:val="0"/>
        <w:autoSpaceDN w:val="0"/>
        <w:adjustRightInd w:val="0"/>
        <w:spacing w:line="240" w:lineRule="auto"/>
        <w:ind w:left="1070"/>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Ярославль: Академия развития, 1997.</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proofErr w:type="spellStart"/>
      <w:r w:rsidRPr="00815C0A">
        <w:rPr>
          <w:rFonts w:ascii="Times New Roman" w:eastAsia="Calibri" w:hAnsi="Times New Roman" w:cs="Times New Roman"/>
          <w:sz w:val="28"/>
          <w:szCs w:val="28"/>
        </w:rPr>
        <w:t>Радынова</w:t>
      </w:r>
      <w:proofErr w:type="spellEnd"/>
      <w:r w:rsidRPr="00815C0A">
        <w:rPr>
          <w:rFonts w:ascii="Times New Roman" w:eastAsia="Calibri" w:hAnsi="Times New Roman" w:cs="Times New Roman"/>
          <w:sz w:val="28"/>
          <w:szCs w:val="28"/>
        </w:rPr>
        <w:t xml:space="preserve"> О.П. и др. Музыкальное воспитание дошкольников.</w:t>
      </w:r>
    </w:p>
    <w:p w:rsidR="00815C0A" w:rsidRPr="00815C0A" w:rsidRDefault="00815C0A" w:rsidP="00815C0A">
      <w:pPr>
        <w:autoSpaceDE w:val="0"/>
        <w:autoSpaceDN w:val="0"/>
        <w:adjustRightInd w:val="0"/>
        <w:spacing w:line="240" w:lineRule="auto"/>
        <w:ind w:left="710"/>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 xml:space="preserve">     </w:t>
      </w:r>
      <w:proofErr w:type="spellStart"/>
      <w:r w:rsidRPr="00815C0A">
        <w:rPr>
          <w:rFonts w:ascii="Times New Roman" w:eastAsia="Calibri" w:hAnsi="Times New Roman" w:cs="Times New Roman"/>
          <w:sz w:val="28"/>
          <w:szCs w:val="28"/>
        </w:rPr>
        <w:t>М.:Академия</w:t>
      </w:r>
      <w:proofErr w:type="spellEnd"/>
      <w:r w:rsidRPr="00815C0A">
        <w:rPr>
          <w:rFonts w:ascii="Times New Roman" w:eastAsia="Calibri" w:hAnsi="Times New Roman" w:cs="Times New Roman"/>
          <w:sz w:val="28"/>
          <w:szCs w:val="28"/>
        </w:rPr>
        <w:t>, 2000г.</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proofErr w:type="spellStart"/>
      <w:r w:rsidRPr="00815C0A">
        <w:rPr>
          <w:rFonts w:ascii="Times New Roman" w:eastAsia="Calibri" w:hAnsi="Times New Roman" w:cs="Times New Roman"/>
          <w:sz w:val="28"/>
          <w:szCs w:val="28"/>
        </w:rPr>
        <w:t>Сауко</w:t>
      </w:r>
      <w:proofErr w:type="spellEnd"/>
      <w:r w:rsidRPr="00815C0A">
        <w:rPr>
          <w:rFonts w:ascii="Times New Roman" w:eastAsia="Calibri" w:hAnsi="Times New Roman" w:cs="Times New Roman"/>
          <w:sz w:val="28"/>
          <w:szCs w:val="28"/>
        </w:rPr>
        <w:t xml:space="preserve"> Т.Н. Топ-хлоп, малыши. Санкт-Петербург, 2001.</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 xml:space="preserve">Слуцкая С.Л. Танцевальная мозаика. М.: </w:t>
      </w:r>
      <w:proofErr w:type="spellStart"/>
      <w:r w:rsidRPr="00815C0A">
        <w:rPr>
          <w:rFonts w:ascii="Times New Roman" w:eastAsia="Calibri" w:hAnsi="Times New Roman" w:cs="Times New Roman"/>
          <w:sz w:val="28"/>
          <w:szCs w:val="28"/>
        </w:rPr>
        <w:t>Линка</w:t>
      </w:r>
      <w:proofErr w:type="spellEnd"/>
      <w:r w:rsidRPr="00815C0A">
        <w:rPr>
          <w:rFonts w:ascii="Times New Roman" w:eastAsia="Calibri" w:hAnsi="Times New Roman" w:cs="Times New Roman"/>
          <w:sz w:val="28"/>
          <w:szCs w:val="28"/>
        </w:rPr>
        <w:t xml:space="preserve"> – пресс, 2006.</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proofErr w:type="spellStart"/>
      <w:r w:rsidRPr="00815C0A">
        <w:rPr>
          <w:rFonts w:ascii="Times New Roman" w:eastAsia="Calibri" w:hAnsi="Times New Roman" w:cs="Times New Roman"/>
          <w:sz w:val="28"/>
          <w:szCs w:val="28"/>
        </w:rPr>
        <w:t>Фирилѐва</w:t>
      </w:r>
      <w:proofErr w:type="spellEnd"/>
      <w:r w:rsidRPr="00815C0A">
        <w:rPr>
          <w:rFonts w:ascii="Times New Roman" w:eastAsia="Calibri" w:hAnsi="Times New Roman" w:cs="Times New Roman"/>
          <w:sz w:val="28"/>
          <w:szCs w:val="28"/>
        </w:rPr>
        <w:t xml:space="preserve"> Ж. Е., Сайкина Е. Г. </w:t>
      </w:r>
      <w:proofErr w:type="spellStart"/>
      <w:r w:rsidRPr="00815C0A">
        <w:rPr>
          <w:rFonts w:ascii="Times New Roman" w:eastAsia="Calibri" w:hAnsi="Times New Roman" w:cs="Times New Roman"/>
          <w:sz w:val="28"/>
          <w:szCs w:val="28"/>
        </w:rPr>
        <w:t>Са</w:t>
      </w:r>
      <w:proofErr w:type="spellEnd"/>
      <w:r w:rsidRPr="00815C0A">
        <w:rPr>
          <w:rFonts w:ascii="Times New Roman" w:eastAsia="Calibri" w:hAnsi="Times New Roman" w:cs="Times New Roman"/>
          <w:sz w:val="28"/>
          <w:szCs w:val="28"/>
        </w:rPr>
        <w:t xml:space="preserve"> – фи – </w:t>
      </w:r>
      <w:proofErr w:type="spellStart"/>
      <w:r w:rsidRPr="00815C0A">
        <w:rPr>
          <w:rFonts w:ascii="Times New Roman" w:eastAsia="Calibri" w:hAnsi="Times New Roman" w:cs="Times New Roman"/>
          <w:sz w:val="28"/>
          <w:szCs w:val="28"/>
        </w:rPr>
        <w:t>дансе</w:t>
      </w:r>
      <w:proofErr w:type="spellEnd"/>
      <w:r w:rsidRPr="00815C0A">
        <w:rPr>
          <w:rFonts w:ascii="Times New Roman" w:eastAsia="Calibri" w:hAnsi="Times New Roman" w:cs="Times New Roman"/>
          <w:sz w:val="28"/>
          <w:szCs w:val="28"/>
        </w:rPr>
        <w:t>. С. – Петербург: Детств</w:t>
      </w:r>
      <w:proofErr w:type="gramStart"/>
      <w:r w:rsidRPr="00815C0A">
        <w:rPr>
          <w:rFonts w:ascii="Times New Roman" w:eastAsia="Calibri" w:hAnsi="Times New Roman" w:cs="Times New Roman"/>
          <w:sz w:val="28"/>
          <w:szCs w:val="28"/>
        </w:rPr>
        <w:t>о–</w:t>
      </w:r>
      <w:proofErr w:type="gramEnd"/>
      <w:r w:rsidRPr="00815C0A">
        <w:rPr>
          <w:rFonts w:ascii="Times New Roman" w:eastAsia="Calibri" w:hAnsi="Times New Roman" w:cs="Times New Roman"/>
          <w:sz w:val="28"/>
          <w:szCs w:val="28"/>
        </w:rPr>
        <w:t xml:space="preserve"> пресс, 2000.</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proofErr w:type="spellStart"/>
      <w:r w:rsidRPr="00815C0A">
        <w:rPr>
          <w:rFonts w:ascii="Times New Roman" w:eastAsia="Calibri" w:hAnsi="Times New Roman" w:cs="Times New Roman"/>
          <w:sz w:val="28"/>
          <w:szCs w:val="28"/>
        </w:rPr>
        <w:t>Чибрикова-Луговская</w:t>
      </w:r>
      <w:proofErr w:type="spellEnd"/>
      <w:r w:rsidRPr="00815C0A">
        <w:rPr>
          <w:rFonts w:ascii="Times New Roman" w:eastAsia="Calibri" w:hAnsi="Times New Roman" w:cs="Times New Roman"/>
          <w:sz w:val="28"/>
          <w:szCs w:val="28"/>
        </w:rPr>
        <w:t xml:space="preserve"> А.Е. Ритмика. М.: Дрофа,1998.</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proofErr w:type="spellStart"/>
      <w:r w:rsidRPr="00815C0A">
        <w:rPr>
          <w:rFonts w:ascii="Times New Roman" w:eastAsia="Calibri" w:hAnsi="Times New Roman" w:cs="Times New Roman"/>
          <w:sz w:val="28"/>
          <w:szCs w:val="28"/>
        </w:rPr>
        <w:t>Чибрикова-Луговская</w:t>
      </w:r>
      <w:proofErr w:type="spellEnd"/>
      <w:r w:rsidRPr="00815C0A">
        <w:rPr>
          <w:rFonts w:ascii="Times New Roman" w:eastAsia="Calibri" w:hAnsi="Times New Roman" w:cs="Times New Roman"/>
          <w:sz w:val="28"/>
          <w:szCs w:val="28"/>
        </w:rPr>
        <w:t xml:space="preserve"> </w:t>
      </w:r>
      <w:proofErr w:type="spellStart"/>
      <w:r w:rsidRPr="00815C0A">
        <w:rPr>
          <w:rFonts w:ascii="Times New Roman" w:eastAsia="Calibri" w:hAnsi="Times New Roman" w:cs="Times New Roman"/>
          <w:sz w:val="28"/>
          <w:szCs w:val="28"/>
        </w:rPr>
        <w:t>А.Е.Ритмика</w:t>
      </w:r>
      <w:proofErr w:type="spellEnd"/>
      <w:r w:rsidRPr="00815C0A">
        <w:rPr>
          <w:rFonts w:ascii="Times New Roman" w:eastAsia="Calibri" w:hAnsi="Times New Roman" w:cs="Times New Roman"/>
          <w:sz w:val="28"/>
          <w:szCs w:val="28"/>
        </w:rPr>
        <w:t>.// Дошкольное воспитание №122003г.</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 xml:space="preserve">Чистякова М. И. </w:t>
      </w:r>
      <w:proofErr w:type="spellStart"/>
      <w:r w:rsidRPr="00815C0A">
        <w:rPr>
          <w:rFonts w:ascii="Times New Roman" w:eastAsia="Calibri" w:hAnsi="Times New Roman" w:cs="Times New Roman"/>
          <w:sz w:val="28"/>
          <w:szCs w:val="28"/>
        </w:rPr>
        <w:t>Психогимнастика</w:t>
      </w:r>
      <w:proofErr w:type="spellEnd"/>
      <w:r w:rsidRPr="00815C0A">
        <w:rPr>
          <w:rFonts w:ascii="Times New Roman" w:eastAsia="Calibri" w:hAnsi="Times New Roman" w:cs="Times New Roman"/>
          <w:sz w:val="28"/>
          <w:szCs w:val="28"/>
        </w:rPr>
        <w:t>. М.: Просвещение, 1990.</w:t>
      </w:r>
    </w:p>
    <w:p w:rsidR="00815C0A" w:rsidRPr="00815C0A" w:rsidRDefault="00815C0A" w:rsidP="00815C0A">
      <w:pPr>
        <w:numPr>
          <w:ilvl w:val="0"/>
          <w:numId w:val="11"/>
        </w:numPr>
        <w:autoSpaceDE w:val="0"/>
        <w:autoSpaceDN w:val="0"/>
        <w:adjustRightInd w:val="0"/>
        <w:spacing w:after="0" w:line="240" w:lineRule="auto"/>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 xml:space="preserve">Эстетическое воспитание в детском саду/под ред. </w:t>
      </w:r>
      <w:proofErr w:type="spellStart"/>
      <w:r w:rsidRPr="00815C0A">
        <w:rPr>
          <w:rFonts w:ascii="Times New Roman" w:eastAsia="Calibri" w:hAnsi="Times New Roman" w:cs="Times New Roman"/>
          <w:sz w:val="28"/>
          <w:szCs w:val="28"/>
        </w:rPr>
        <w:t>Н.А.Ветлугиной</w:t>
      </w:r>
      <w:proofErr w:type="spellEnd"/>
      <w:r w:rsidRPr="00815C0A">
        <w:rPr>
          <w:rFonts w:ascii="Times New Roman" w:eastAsia="Calibri" w:hAnsi="Times New Roman" w:cs="Times New Roman"/>
          <w:sz w:val="28"/>
          <w:szCs w:val="28"/>
        </w:rPr>
        <w:t>,</w:t>
      </w:r>
    </w:p>
    <w:p w:rsidR="00815C0A" w:rsidRPr="00815C0A" w:rsidRDefault="00815C0A" w:rsidP="00815C0A">
      <w:pPr>
        <w:spacing w:line="240" w:lineRule="auto"/>
        <w:ind w:left="720"/>
        <w:contextualSpacing/>
        <w:rPr>
          <w:rFonts w:ascii="Times New Roman" w:eastAsia="Calibri" w:hAnsi="Times New Roman" w:cs="Times New Roman"/>
          <w:sz w:val="28"/>
          <w:szCs w:val="28"/>
        </w:rPr>
      </w:pPr>
      <w:r w:rsidRPr="00815C0A">
        <w:rPr>
          <w:rFonts w:ascii="Times New Roman" w:eastAsia="Calibri" w:hAnsi="Times New Roman" w:cs="Times New Roman"/>
          <w:sz w:val="28"/>
          <w:szCs w:val="28"/>
        </w:rPr>
        <w:t>М.: Просвещение,1985.</w:t>
      </w:r>
    </w:p>
    <w:p w:rsidR="00AA40CB" w:rsidRPr="00AA40CB" w:rsidRDefault="00815C0A" w:rsidP="00AA40CB">
      <w:pPr>
        <w:pStyle w:val="a5"/>
        <w:contextualSpacing/>
        <w:jc w:val="right"/>
        <w:rPr>
          <w:rFonts w:ascii="Times New Roman" w:hAnsi="Times New Roman" w:cs="Times New Roman"/>
          <w:i/>
        </w:rPr>
      </w:pPr>
      <w:r w:rsidRPr="00815C0A">
        <w:rPr>
          <w:rFonts w:ascii="Times New Roman" w:eastAsia="Calibri" w:hAnsi="Times New Roman" w:cs="Times New Roman"/>
          <w:sz w:val="28"/>
          <w:szCs w:val="28"/>
        </w:rPr>
        <w:br w:type="page"/>
      </w:r>
      <w:r w:rsidR="00AA40CB" w:rsidRPr="005A628A">
        <w:rPr>
          <w:rFonts w:ascii="Times New Roman" w:hAnsi="Times New Roman" w:cs="Times New Roman"/>
          <w:i/>
        </w:rPr>
        <w:lastRenderedPageBreak/>
        <w:t xml:space="preserve">Приложение </w:t>
      </w:r>
      <w:r w:rsidR="00AA40CB">
        <w:rPr>
          <w:rFonts w:ascii="Times New Roman" w:hAnsi="Times New Roman" w:cs="Times New Roman"/>
          <w:i/>
        </w:rPr>
        <w:t>1</w:t>
      </w:r>
      <w:r w:rsidR="00AA40CB">
        <w:rPr>
          <w:rFonts w:ascii="Times New Roman" w:hAnsi="Times New Roman" w:cs="Times New Roman"/>
          <w:b/>
          <w:color w:val="365F91"/>
        </w:rPr>
        <w:t xml:space="preserve"> </w:t>
      </w:r>
    </w:p>
    <w:p w:rsidR="00AA40CB" w:rsidRPr="00AA40CB" w:rsidRDefault="00AA40CB" w:rsidP="00AA40CB">
      <w:pPr>
        <w:pStyle w:val="a3"/>
        <w:jc w:val="center"/>
        <w:rPr>
          <w:rFonts w:eastAsia="Times New Roman"/>
          <w:sz w:val="28"/>
          <w:szCs w:val="28"/>
          <w:lang w:eastAsia="ru-RU"/>
        </w:rPr>
      </w:pPr>
      <w:r w:rsidRPr="00AA40CB">
        <w:rPr>
          <w:rFonts w:eastAsia="Times New Roman"/>
          <w:sz w:val="28"/>
          <w:szCs w:val="28"/>
          <w:lang w:eastAsia="ru-RU"/>
        </w:rPr>
        <w:t>Консультация для педагогов</w:t>
      </w:r>
    </w:p>
    <w:p w:rsidR="00AA40CB" w:rsidRPr="00AA40CB" w:rsidRDefault="00AA40CB" w:rsidP="00AA40CB">
      <w:pPr>
        <w:pStyle w:val="a3"/>
        <w:jc w:val="center"/>
        <w:rPr>
          <w:rFonts w:eastAsia="Times New Roman"/>
          <w:sz w:val="28"/>
          <w:szCs w:val="28"/>
          <w:lang w:eastAsia="ru-RU"/>
        </w:rPr>
      </w:pPr>
      <w:r w:rsidRPr="00AA40CB">
        <w:rPr>
          <w:rFonts w:eastAsia="Times New Roman"/>
          <w:sz w:val="28"/>
          <w:szCs w:val="28"/>
          <w:lang w:eastAsia="ru-RU"/>
        </w:rPr>
        <w:t>«Организация развивающей предметно-пространственной среды по художественно-эстетическому развитию»</w:t>
      </w:r>
    </w:p>
    <w:p w:rsidR="00AA40CB" w:rsidRPr="002052AB" w:rsidRDefault="00AA40CB" w:rsidP="00AA40CB">
      <w:pPr>
        <w:spacing w:before="225" w:after="225" w:line="240" w:lineRule="auto"/>
        <w:contextualSpacing/>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Если человек что-то слышит,</w:t>
      </w:r>
    </w:p>
    <w:p w:rsidR="00AA40CB" w:rsidRPr="002052AB" w:rsidRDefault="00AA40CB" w:rsidP="00AA40CB">
      <w:pPr>
        <w:spacing w:before="225" w:after="225" w:line="240" w:lineRule="auto"/>
        <w:contextualSpacing/>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он сомневается,</w:t>
      </w:r>
    </w:p>
    <w:p w:rsidR="00AA40CB" w:rsidRPr="002052AB" w:rsidRDefault="00AA40CB" w:rsidP="00AA40CB">
      <w:pPr>
        <w:spacing w:before="225" w:after="225" w:line="240" w:lineRule="auto"/>
        <w:contextualSpacing/>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если что-то видит –</w:t>
      </w:r>
    </w:p>
    <w:p w:rsidR="00AA40CB" w:rsidRPr="002052AB" w:rsidRDefault="00AA40CB" w:rsidP="00AA40CB">
      <w:pPr>
        <w:spacing w:before="225" w:after="225" w:line="240" w:lineRule="auto"/>
        <w:contextualSpacing/>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может усомниться,</w:t>
      </w:r>
    </w:p>
    <w:p w:rsidR="00AA40CB" w:rsidRPr="002052AB" w:rsidRDefault="00AA40CB" w:rsidP="00AA40CB">
      <w:pPr>
        <w:spacing w:before="225" w:after="225" w:line="240" w:lineRule="auto"/>
        <w:contextualSpacing/>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если что-то сделал своими руками –</w:t>
      </w:r>
    </w:p>
    <w:p w:rsidR="00AA40CB" w:rsidRPr="002052AB" w:rsidRDefault="00AA40CB" w:rsidP="00AA40CB">
      <w:pPr>
        <w:spacing w:before="225" w:after="225" w:line="240" w:lineRule="auto"/>
        <w:contextualSpacing/>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он уверен в результате.</w:t>
      </w:r>
    </w:p>
    <w:p w:rsidR="00AA40CB" w:rsidRPr="00DE758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 xml:space="preserve">Современная система дошкольного воспитания говорит нам о </w:t>
      </w:r>
      <w:proofErr w:type="gramStart"/>
      <w:r w:rsidRPr="002052AB">
        <w:rPr>
          <w:rFonts w:ascii="Times New Roman" w:eastAsia="Times New Roman" w:hAnsi="Times New Roman" w:cs="Times New Roman"/>
          <w:sz w:val="28"/>
          <w:szCs w:val="28"/>
          <w:lang w:eastAsia="ru-RU"/>
        </w:rPr>
        <w:t>необходимости</w:t>
      </w:r>
      <w:proofErr w:type="gramEnd"/>
      <w:r w:rsidRPr="002052AB">
        <w:rPr>
          <w:rFonts w:ascii="Times New Roman" w:eastAsia="Times New Roman" w:hAnsi="Times New Roman" w:cs="Times New Roman"/>
          <w:sz w:val="28"/>
          <w:szCs w:val="28"/>
          <w:lang w:eastAsia="ru-RU"/>
        </w:rPr>
        <w:t xml:space="preserve"> о внедрении новых форм и методов работы. Реализация ФГОС направлена на психолого-</w:t>
      </w:r>
      <w:r w:rsidRPr="00DE758B">
        <w:rPr>
          <w:rFonts w:ascii="Times New Roman" w:eastAsia="Times New Roman" w:hAnsi="Times New Roman" w:cs="Times New Roman"/>
          <w:bCs/>
          <w:sz w:val="28"/>
          <w:szCs w:val="28"/>
          <w:bdr w:val="none" w:sz="0" w:space="0" w:color="auto" w:frame="1"/>
          <w:lang w:eastAsia="ru-RU"/>
        </w:rPr>
        <w:t>педагогическую</w:t>
      </w:r>
      <w:r w:rsidRPr="00DE758B">
        <w:rPr>
          <w:rFonts w:ascii="Times New Roman" w:eastAsia="Times New Roman" w:hAnsi="Times New Roman" w:cs="Times New Roman"/>
          <w:sz w:val="28"/>
          <w:szCs w:val="28"/>
          <w:lang w:eastAsia="ru-RU"/>
        </w:rPr>
        <w:t> поддержку позитивной социализации и индивидуализации, </w:t>
      </w:r>
      <w:r w:rsidRPr="00DE758B">
        <w:rPr>
          <w:rFonts w:ascii="Times New Roman" w:eastAsia="Times New Roman" w:hAnsi="Times New Roman" w:cs="Times New Roman"/>
          <w:bCs/>
          <w:sz w:val="28"/>
          <w:szCs w:val="28"/>
          <w:bdr w:val="none" w:sz="0" w:space="0" w:color="auto" w:frame="1"/>
          <w:lang w:eastAsia="ru-RU"/>
        </w:rPr>
        <w:t>развития</w:t>
      </w:r>
      <w:r w:rsidRPr="00DE758B">
        <w:rPr>
          <w:rFonts w:ascii="Times New Roman" w:eastAsia="Times New Roman" w:hAnsi="Times New Roman" w:cs="Times New Roman"/>
          <w:sz w:val="28"/>
          <w:szCs w:val="28"/>
          <w:lang w:eastAsia="ru-RU"/>
        </w:rPr>
        <w:t> личности детей и реализацию индивидуального подхода к каждому ребенку.</w:t>
      </w:r>
    </w:p>
    <w:p w:rsidR="00AA40CB" w:rsidRPr="002052A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sz w:val="28"/>
          <w:szCs w:val="28"/>
          <w:lang w:eastAsia="ru-RU"/>
        </w:rPr>
        <w:t>Одним из важнейших факторов </w:t>
      </w:r>
      <w:r w:rsidRPr="00DE758B">
        <w:rPr>
          <w:rFonts w:ascii="Times New Roman" w:eastAsia="Times New Roman" w:hAnsi="Times New Roman" w:cs="Times New Roman"/>
          <w:bCs/>
          <w:sz w:val="28"/>
          <w:szCs w:val="28"/>
          <w:bdr w:val="none" w:sz="0" w:space="0" w:color="auto" w:frame="1"/>
          <w:lang w:eastAsia="ru-RU"/>
        </w:rPr>
        <w:t>художественно-эстетического развития</w:t>
      </w:r>
      <w:r>
        <w:rPr>
          <w:rFonts w:ascii="Times New Roman" w:eastAsia="Times New Roman" w:hAnsi="Times New Roman" w:cs="Times New Roman"/>
          <w:bCs/>
          <w:sz w:val="28"/>
          <w:szCs w:val="28"/>
          <w:bdr w:val="none" w:sz="0" w:space="0" w:color="auto" w:frame="1"/>
          <w:lang w:eastAsia="ru-RU"/>
        </w:rPr>
        <w:t xml:space="preserve"> </w:t>
      </w:r>
      <w:r w:rsidRPr="00DE758B">
        <w:rPr>
          <w:rFonts w:ascii="Times New Roman" w:eastAsia="Times New Roman" w:hAnsi="Times New Roman" w:cs="Times New Roman"/>
          <w:sz w:val="28"/>
          <w:szCs w:val="28"/>
          <w:lang w:eastAsia="ru-RU"/>
        </w:rPr>
        <w:t>ребенка в условиях дошкольного образовательного учреждения является </w:t>
      </w:r>
      <w:r w:rsidRPr="00DE758B">
        <w:rPr>
          <w:rFonts w:ascii="Times New Roman" w:eastAsia="Times New Roman" w:hAnsi="Times New Roman" w:cs="Times New Roman"/>
          <w:bCs/>
          <w:sz w:val="28"/>
          <w:szCs w:val="28"/>
          <w:bdr w:val="none" w:sz="0" w:space="0" w:color="auto" w:frame="1"/>
          <w:lang w:eastAsia="ru-RU"/>
        </w:rPr>
        <w:t>предметно-пространственная развивающая среда</w:t>
      </w:r>
      <w:r w:rsidRPr="00DE758B">
        <w:rPr>
          <w:rFonts w:ascii="Times New Roman" w:eastAsia="Times New Roman" w:hAnsi="Times New Roman" w:cs="Times New Roman"/>
          <w:sz w:val="28"/>
          <w:szCs w:val="28"/>
          <w:lang w:eastAsia="ru-RU"/>
        </w:rPr>
        <w:t xml:space="preserve">. Она имеет </w:t>
      </w:r>
      <w:proofErr w:type="gramStart"/>
      <w:r w:rsidRPr="00DE758B">
        <w:rPr>
          <w:rFonts w:ascii="Times New Roman" w:eastAsia="Times New Roman" w:hAnsi="Times New Roman" w:cs="Times New Roman"/>
          <w:sz w:val="28"/>
          <w:szCs w:val="28"/>
          <w:lang w:eastAsia="ru-RU"/>
        </w:rPr>
        <w:t>важное значение</w:t>
      </w:r>
      <w:proofErr w:type="gramEnd"/>
      <w:r w:rsidRPr="00DE758B">
        <w:rPr>
          <w:rFonts w:ascii="Times New Roman" w:eastAsia="Times New Roman" w:hAnsi="Times New Roman" w:cs="Times New Roman"/>
          <w:sz w:val="28"/>
          <w:szCs w:val="28"/>
          <w:lang w:eastAsia="ru-RU"/>
        </w:rPr>
        <w:t xml:space="preserve"> для </w:t>
      </w:r>
      <w:r w:rsidRPr="00DE758B">
        <w:rPr>
          <w:rFonts w:ascii="Times New Roman" w:eastAsia="Times New Roman" w:hAnsi="Times New Roman" w:cs="Times New Roman"/>
          <w:bCs/>
          <w:sz w:val="28"/>
          <w:szCs w:val="28"/>
          <w:bdr w:val="none" w:sz="0" w:space="0" w:color="auto" w:frame="1"/>
          <w:lang w:eastAsia="ru-RU"/>
        </w:rPr>
        <w:t>развития ребенка</w:t>
      </w:r>
      <w:r w:rsidRPr="00DE758B">
        <w:rPr>
          <w:rFonts w:ascii="Times New Roman" w:eastAsia="Times New Roman" w:hAnsi="Times New Roman" w:cs="Times New Roman"/>
          <w:sz w:val="28"/>
          <w:szCs w:val="28"/>
          <w:lang w:eastAsia="ru-RU"/>
        </w:rPr>
        <w:t>, для создания эстетического и эмоционально-психологического комфорта в учреждении. Согласно ФГОС дошкольного образования, </w:t>
      </w:r>
      <w:r w:rsidRPr="00DE758B">
        <w:rPr>
          <w:rFonts w:ascii="Times New Roman" w:eastAsia="Times New Roman" w:hAnsi="Times New Roman" w:cs="Times New Roman"/>
          <w:bCs/>
          <w:sz w:val="28"/>
          <w:szCs w:val="28"/>
          <w:bdr w:val="none" w:sz="0" w:space="0" w:color="auto" w:frame="1"/>
          <w:lang w:eastAsia="ru-RU"/>
        </w:rPr>
        <w:t>художественно-эстетическое развитие</w:t>
      </w:r>
      <w:r w:rsidRPr="00DE758B">
        <w:rPr>
          <w:rFonts w:ascii="Times New Roman" w:eastAsia="Times New Roman" w:hAnsi="Times New Roman" w:cs="Times New Roman"/>
          <w:sz w:val="28"/>
          <w:szCs w:val="28"/>
          <w:lang w:eastAsia="ru-RU"/>
        </w:rPr>
        <w:t> детей дошкольного возраста </w:t>
      </w:r>
      <w:r w:rsidRPr="00DE758B">
        <w:rPr>
          <w:rFonts w:ascii="Times New Roman" w:eastAsia="Times New Roman" w:hAnsi="Times New Roman" w:cs="Times New Roman"/>
          <w:bCs/>
          <w:sz w:val="28"/>
          <w:szCs w:val="28"/>
          <w:bdr w:val="none" w:sz="0" w:space="0" w:color="auto" w:frame="1"/>
          <w:lang w:eastAsia="ru-RU"/>
        </w:rPr>
        <w:t>предполагает развитие предпосылок</w:t>
      </w:r>
      <w:r w:rsidRPr="00DE758B">
        <w:rPr>
          <w:rFonts w:ascii="Times New Roman" w:eastAsia="Times New Roman" w:hAnsi="Times New Roman" w:cs="Times New Roman"/>
          <w:sz w:val="28"/>
          <w:szCs w:val="28"/>
          <w:lang w:eastAsia="ru-RU"/>
        </w:rPr>
        <w:t> ценностно-смыслового восприятия и понимания произведений искусства, мира природы, восприятия музыка, </w:t>
      </w:r>
      <w:r w:rsidRPr="00DE758B">
        <w:rPr>
          <w:rFonts w:ascii="Times New Roman" w:eastAsia="Times New Roman" w:hAnsi="Times New Roman" w:cs="Times New Roman"/>
          <w:bCs/>
          <w:sz w:val="28"/>
          <w:szCs w:val="28"/>
          <w:bdr w:val="none" w:sz="0" w:space="0" w:color="auto" w:frame="1"/>
          <w:lang w:eastAsia="ru-RU"/>
        </w:rPr>
        <w:t>художественной литературы</w:t>
      </w:r>
      <w:r w:rsidRPr="002052AB">
        <w:rPr>
          <w:rFonts w:ascii="Times New Roman" w:eastAsia="Times New Roman" w:hAnsi="Times New Roman" w:cs="Times New Roman"/>
          <w:sz w:val="28"/>
          <w:szCs w:val="28"/>
          <w:lang w:eastAsia="ru-RU"/>
        </w:rPr>
        <w:t>, фольклора, реализацию самостоятельной деятельности детей.</w:t>
      </w:r>
    </w:p>
    <w:p w:rsidR="00AA40CB" w:rsidRPr="00DE758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bCs/>
          <w:sz w:val="28"/>
          <w:szCs w:val="28"/>
          <w:bdr w:val="none" w:sz="0" w:space="0" w:color="auto" w:frame="1"/>
          <w:lang w:eastAsia="ru-RU"/>
        </w:rPr>
        <w:t>Предметно-пространственная среда выступает</w:t>
      </w:r>
      <w:r w:rsidRPr="00DE758B">
        <w:rPr>
          <w:rFonts w:ascii="Times New Roman" w:eastAsia="Times New Roman" w:hAnsi="Times New Roman" w:cs="Times New Roman"/>
          <w:sz w:val="28"/>
          <w:szCs w:val="28"/>
          <w:lang w:eastAsia="ru-RU"/>
        </w:rPr>
        <w:t>, в данном случае, не только условием творческого </w:t>
      </w:r>
      <w:r w:rsidRPr="00DE758B">
        <w:rPr>
          <w:rFonts w:ascii="Times New Roman" w:eastAsia="Times New Roman" w:hAnsi="Times New Roman" w:cs="Times New Roman"/>
          <w:bCs/>
          <w:sz w:val="28"/>
          <w:szCs w:val="28"/>
          <w:bdr w:val="none" w:sz="0" w:space="0" w:color="auto" w:frame="1"/>
          <w:lang w:eastAsia="ru-RU"/>
        </w:rPr>
        <w:t>саморазвития личности ребенка</w:t>
      </w:r>
      <w:r w:rsidRPr="00DE758B">
        <w:rPr>
          <w:rFonts w:ascii="Times New Roman" w:eastAsia="Times New Roman" w:hAnsi="Times New Roman" w:cs="Times New Roman"/>
          <w:sz w:val="28"/>
          <w:szCs w:val="28"/>
          <w:lang w:eastAsia="ru-RU"/>
        </w:rPr>
        <w:t>, но и показателем профессионального творчества </w:t>
      </w:r>
      <w:r w:rsidRPr="00DE758B">
        <w:rPr>
          <w:rFonts w:ascii="Times New Roman" w:eastAsia="Times New Roman" w:hAnsi="Times New Roman" w:cs="Times New Roman"/>
          <w:bCs/>
          <w:sz w:val="28"/>
          <w:szCs w:val="28"/>
          <w:bdr w:val="none" w:sz="0" w:space="0" w:color="auto" w:frame="1"/>
          <w:lang w:eastAsia="ru-RU"/>
        </w:rPr>
        <w:t>педагога</w:t>
      </w:r>
      <w:r w:rsidRPr="00DE758B">
        <w:rPr>
          <w:rFonts w:ascii="Times New Roman" w:eastAsia="Times New Roman" w:hAnsi="Times New Roman" w:cs="Times New Roman"/>
          <w:sz w:val="28"/>
          <w:szCs w:val="28"/>
          <w:lang w:eastAsia="ru-RU"/>
        </w:rPr>
        <w:t>, так как ее формирование требует от </w:t>
      </w:r>
      <w:r w:rsidRPr="00DE758B">
        <w:rPr>
          <w:rFonts w:ascii="Times New Roman" w:eastAsia="Times New Roman" w:hAnsi="Times New Roman" w:cs="Times New Roman"/>
          <w:bCs/>
          <w:sz w:val="28"/>
          <w:szCs w:val="28"/>
          <w:bdr w:val="none" w:sz="0" w:space="0" w:color="auto" w:frame="1"/>
          <w:lang w:eastAsia="ru-RU"/>
        </w:rPr>
        <w:t>педагога</w:t>
      </w:r>
      <w:r w:rsidRPr="00DE758B">
        <w:rPr>
          <w:rFonts w:ascii="Times New Roman" w:eastAsia="Times New Roman" w:hAnsi="Times New Roman" w:cs="Times New Roman"/>
          <w:sz w:val="28"/>
          <w:szCs w:val="28"/>
          <w:lang w:eastAsia="ru-RU"/>
        </w:rPr>
        <w:t> фантазии и разнообразных способов создания.</w:t>
      </w:r>
    </w:p>
    <w:p w:rsidR="00AA40CB" w:rsidRPr="00DE758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bCs/>
          <w:sz w:val="28"/>
          <w:szCs w:val="28"/>
          <w:bdr w:val="none" w:sz="0" w:space="0" w:color="auto" w:frame="1"/>
          <w:lang w:eastAsia="ru-RU"/>
        </w:rPr>
        <w:t>Художественно</w:t>
      </w:r>
      <w:r w:rsidRPr="00DE758B">
        <w:rPr>
          <w:rFonts w:ascii="Times New Roman" w:eastAsia="Times New Roman" w:hAnsi="Times New Roman" w:cs="Times New Roman"/>
          <w:sz w:val="28"/>
          <w:szCs w:val="28"/>
          <w:lang w:eastAsia="ru-RU"/>
        </w:rPr>
        <w:t>-эстетическое воспитание реализуется разными видами искусства и </w:t>
      </w:r>
      <w:r w:rsidRPr="00DE758B">
        <w:rPr>
          <w:rFonts w:ascii="Times New Roman" w:eastAsia="Times New Roman" w:hAnsi="Times New Roman" w:cs="Times New Roman"/>
          <w:bCs/>
          <w:sz w:val="28"/>
          <w:szCs w:val="28"/>
          <w:bdr w:val="none" w:sz="0" w:space="0" w:color="auto" w:frame="1"/>
          <w:lang w:eastAsia="ru-RU"/>
        </w:rPr>
        <w:t>художественно</w:t>
      </w:r>
      <w:r w:rsidRPr="00DE758B">
        <w:rPr>
          <w:rFonts w:ascii="Times New Roman" w:eastAsia="Times New Roman" w:hAnsi="Times New Roman" w:cs="Times New Roman"/>
          <w:sz w:val="28"/>
          <w:szCs w:val="28"/>
          <w:lang w:eastAsia="ru-RU"/>
        </w:rPr>
        <w:t xml:space="preserve">-эстетической деятельности. </w:t>
      </w:r>
      <w:proofErr w:type="gramStart"/>
      <w:r w:rsidRPr="00DE758B">
        <w:rPr>
          <w:rFonts w:ascii="Times New Roman" w:eastAsia="Times New Roman" w:hAnsi="Times New Roman" w:cs="Times New Roman"/>
          <w:sz w:val="28"/>
          <w:szCs w:val="28"/>
          <w:lang w:eastAsia="ru-RU"/>
        </w:rPr>
        <w:t>Оно направлено на </w:t>
      </w:r>
      <w:r w:rsidRPr="00DE758B">
        <w:rPr>
          <w:rFonts w:ascii="Times New Roman" w:eastAsia="Times New Roman" w:hAnsi="Times New Roman" w:cs="Times New Roman"/>
          <w:bCs/>
          <w:sz w:val="28"/>
          <w:szCs w:val="28"/>
          <w:bdr w:val="none" w:sz="0" w:space="0" w:color="auto" w:frame="1"/>
          <w:lang w:eastAsia="ru-RU"/>
        </w:rPr>
        <w:t>развитие</w:t>
      </w:r>
      <w:r w:rsidRPr="00DE758B">
        <w:rPr>
          <w:rFonts w:ascii="Times New Roman" w:eastAsia="Times New Roman" w:hAnsi="Times New Roman" w:cs="Times New Roman"/>
          <w:sz w:val="28"/>
          <w:szCs w:val="28"/>
          <w:lang w:eastAsia="ru-RU"/>
        </w:rPr>
        <w:t> у ребенка любви к прекрасному, обогащение его духовного мира, </w:t>
      </w:r>
      <w:r w:rsidRPr="00DE758B">
        <w:rPr>
          <w:rFonts w:ascii="Times New Roman" w:eastAsia="Times New Roman" w:hAnsi="Times New Roman" w:cs="Times New Roman"/>
          <w:bCs/>
          <w:sz w:val="28"/>
          <w:szCs w:val="28"/>
          <w:bdr w:val="none" w:sz="0" w:space="0" w:color="auto" w:frame="1"/>
          <w:lang w:eastAsia="ru-RU"/>
        </w:rPr>
        <w:t>развитие восприятия</w:t>
      </w:r>
      <w:r w:rsidRPr="00DE758B">
        <w:rPr>
          <w:rFonts w:ascii="Times New Roman" w:eastAsia="Times New Roman" w:hAnsi="Times New Roman" w:cs="Times New Roman"/>
          <w:sz w:val="28"/>
          <w:szCs w:val="28"/>
          <w:lang w:eastAsia="ru-RU"/>
        </w:rPr>
        <w:t>, образных </w:t>
      </w:r>
      <w:r w:rsidRPr="00DE758B">
        <w:rPr>
          <w:rFonts w:ascii="Times New Roman" w:eastAsia="Times New Roman" w:hAnsi="Times New Roman" w:cs="Times New Roman"/>
          <w:bCs/>
          <w:sz w:val="28"/>
          <w:szCs w:val="28"/>
          <w:bdr w:val="none" w:sz="0" w:space="0" w:color="auto" w:frame="1"/>
          <w:lang w:eastAsia="ru-RU"/>
        </w:rPr>
        <w:t>представлений</w:t>
      </w:r>
      <w:r w:rsidRPr="00DE758B">
        <w:rPr>
          <w:rFonts w:ascii="Times New Roman" w:eastAsia="Times New Roman" w:hAnsi="Times New Roman" w:cs="Times New Roman"/>
          <w:sz w:val="28"/>
          <w:szCs w:val="28"/>
          <w:lang w:eastAsia="ru-RU"/>
        </w:rPr>
        <w:t>, воображения, эстетических чувств, эстетического отношения к окружающей действительности, а так же в приобщении к искусству, как неотъемлемой части духовной и материальной культуры, эстетического </w:t>
      </w:r>
      <w:r w:rsidRPr="00DE758B">
        <w:rPr>
          <w:rFonts w:ascii="Times New Roman" w:eastAsia="Times New Roman" w:hAnsi="Times New Roman" w:cs="Times New Roman"/>
          <w:bCs/>
          <w:sz w:val="28"/>
          <w:szCs w:val="28"/>
          <w:bdr w:val="none" w:sz="0" w:space="0" w:color="auto" w:frame="1"/>
          <w:lang w:eastAsia="ru-RU"/>
        </w:rPr>
        <w:t>средства формирования и развития личности ребенка</w:t>
      </w:r>
      <w:r w:rsidRPr="00DE758B">
        <w:rPr>
          <w:rFonts w:ascii="Times New Roman" w:eastAsia="Times New Roman" w:hAnsi="Times New Roman" w:cs="Times New Roman"/>
          <w:sz w:val="28"/>
          <w:szCs w:val="28"/>
          <w:lang w:eastAsia="ru-RU"/>
        </w:rPr>
        <w:t>.</w:t>
      </w:r>
      <w:proofErr w:type="gramEnd"/>
    </w:p>
    <w:p w:rsidR="00AA40CB" w:rsidRPr="002052A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bCs/>
          <w:sz w:val="28"/>
          <w:szCs w:val="28"/>
          <w:bdr w:val="none" w:sz="0" w:space="0" w:color="auto" w:frame="1"/>
          <w:lang w:eastAsia="ru-RU"/>
        </w:rPr>
        <w:t>Развивающая предметно-пространственная среда</w:t>
      </w:r>
      <w:r w:rsidRPr="00DE758B">
        <w:rPr>
          <w:rFonts w:ascii="Times New Roman" w:eastAsia="Times New Roman" w:hAnsi="Times New Roman" w:cs="Times New Roman"/>
          <w:sz w:val="28"/>
          <w:szCs w:val="28"/>
          <w:lang w:eastAsia="ru-RU"/>
        </w:rPr>
        <w:t> обеспечивает возможность общения и совместной деятельности детей,</w:t>
      </w:r>
      <w:r w:rsidRPr="002052AB">
        <w:rPr>
          <w:rFonts w:ascii="Times New Roman" w:eastAsia="Times New Roman" w:hAnsi="Times New Roman" w:cs="Times New Roman"/>
          <w:sz w:val="28"/>
          <w:szCs w:val="28"/>
          <w:lang w:eastAsia="ru-RU"/>
        </w:rPr>
        <w:t xml:space="preserve"> взрослых, согласно ФГОС она должна быть содержательно насыщена, трансформируема, </w:t>
      </w:r>
      <w:proofErr w:type="spellStart"/>
      <w:r w:rsidRPr="002052AB">
        <w:rPr>
          <w:rFonts w:ascii="Times New Roman" w:eastAsia="Times New Roman" w:hAnsi="Times New Roman" w:cs="Times New Roman"/>
          <w:sz w:val="28"/>
          <w:szCs w:val="28"/>
          <w:lang w:eastAsia="ru-RU"/>
        </w:rPr>
        <w:t>полуфункциональна</w:t>
      </w:r>
      <w:proofErr w:type="spellEnd"/>
      <w:r w:rsidRPr="002052AB">
        <w:rPr>
          <w:rFonts w:ascii="Times New Roman" w:eastAsia="Times New Roman" w:hAnsi="Times New Roman" w:cs="Times New Roman"/>
          <w:sz w:val="28"/>
          <w:szCs w:val="28"/>
          <w:lang w:eastAsia="ru-RU"/>
        </w:rPr>
        <w:t>, вариативна, доступна и безопасна.</w:t>
      </w:r>
    </w:p>
    <w:p w:rsidR="00AA40CB" w:rsidRPr="00DE758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 xml:space="preserve">Для </w:t>
      </w:r>
      <w:r w:rsidRPr="00DE758B">
        <w:rPr>
          <w:rFonts w:ascii="Times New Roman" w:eastAsia="Times New Roman" w:hAnsi="Times New Roman" w:cs="Times New Roman"/>
          <w:sz w:val="28"/>
          <w:szCs w:val="28"/>
          <w:lang w:eastAsia="ru-RU"/>
        </w:rPr>
        <w:t>всестороннего </w:t>
      </w:r>
      <w:r w:rsidRPr="00DE758B">
        <w:rPr>
          <w:rFonts w:ascii="Times New Roman" w:eastAsia="Times New Roman" w:hAnsi="Times New Roman" w:cs="Times New Roman"/>
          <w:bCs/>
          <w:sz w:val="28"/>
          <w:szCs w:val="28"/>
          <w:bdr w:val="none" w:sz="0" w:space="0" w:color="auto" w:frame="1"/>
          <w:lang w:eastAsia="ru-RU"/>
        </w:rPr>
        <w:t>развития</w:t>
      </w:r>
      <w:r w:rsidRPr="00DE758B">
        <w:rPr>
          <w:rFonts w:ascii="Times New Roman" w:eastAsia="Times New Roman" w:hAnsi="Times New Roman" w:cs="Times New Roman"/>
          <w:sz w:val="28"/>
          <w:szCs w:val="28"/>
          <w:lang w:eastAsia="ru-RU"/>
        </w:rPr>
        <w:t> используются различные центры активности детей.</w:t>
      </w:r>
    </w:p>
    <w:p w:rsidR="00AA40CB" w:rsidRPr="002052A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sz w:val="28"/>
          <w:szCs w:val="28"/>
          <w:u w:val="single"/>
          <w:bdr w:val="none" w:sz="0" w:space="0" w:color="auto" w:frame="1"/>
          <w:lang w:eastAsia="ru-RU"/>
        </w:rPr>
        <w:lastRenderedPageBreak/>
        <w:t>Театральный уголок</w:t>
      </w:r>
      <w:r w:rsidRPr="00DE758B">
        <w:rPr>
          <w:rFonts w:ascii="Times New Roman" w:eastAsia="Times New Roman" w:hAnsi="Times New Roman" w:cs="Times New Roman"/>
          <w:sz w:val="28"/>
          <w:szCs w:val="28"/>
          <w:lang w:eastAsia="ru-RU"/>
        </w:rPr>
        <w:t>: важный объект </w:t>
      </w:r>
      <w:r w:rsidRPr="00DE758B">
        <w:rPr>
          <w:rFonts w:ascii="Times New Roman" w:eastAsia="Times New Roman" w:hAnsi="Times New Roman" w:cs="Times New Roman"/>
          <w:bCs/>
          <w:sz w:val="28"/>
          <w:szCs w:val="28"/>
          <w:bdr w:val="none" w:sz="0" w:space="0" w:color="auto" w:frame="1"/>
          <w:lang w:eastAsia="ru-RU"/>
        </w:rPr>
        <w:t>предметн</w:t>
      </w:r>
      <w:proofErr w:type="gramStart"/>
      <w:r w:rsidRPr="00DE758B">
        <w:rPr>
          <w:rFonts w:ascii="Times New Roman" w:eastAsia="Times New Roman" w:hAnsi="Times New Roman" w:cs="Times New Roman"/>
          <w:bCs/>
          <w:sz w:val="28"/>
          <w:szCs w:val="28"/>
          <w:bdr w:val="none" w:sz="0" w:space="0" w:color="auto" w:frame="1"/>
          <w:lang w:eastAsia="ru-RU"/>
        </w:rPr>
        <w:t>о-</w:t>
      </w:r>
      <w:proofErr w:type="gramEnd"/>
      <w:r w:rsidRPr="00DE758B">
        <w:rPr>
          <w:rFonts w:ascii="Times New Roman" w:eastAsia="Times New Roman" w:hAnsi="Times New Roman" w:cs="Times New Roman"/>
          <w:bCs/>
          <w:sz w:val="28"/>
          <w:szCs w:val="28"/>
          <w:bdr w:val="none" w:sz="0" w:space="0" w:color="auto" w:frame="1"/>
          <w:lang w:eastAsia="ru-RU"/>
        </w:rPr>
        <w:t xml:space="preserve"> развивающей среды</w:t>
      </w:r>
      <w:r w:rsidRPr="00DE758B">
        <w:rPr>
          <w:rFonts w:ascii="Times New Roman" w:eastAsia="Times New Roman" w:hAnsi="Times New Roman" w:cs="Times New Roman"/>
          <w:sz w:val="28"/>
          <w:szCs w:val="28"/>
          <w:lang w:eastAsia="ru-RU"/>
        </w:rPr>
        <w:t>, поскольку именно театрализованная деятельность помогает адаптироваться, сплотить группу, объединить детей интересной идеей. Воспитательная возможность театрализованной деятельности широка. Участвуя в ней, дети знакомятся с окружающим миром во всем его многообразии через образы, краски, звуки; </w:t>
      </w:r>
      <w:r w:rsidRPr="00DE758B">
        <w:rPr>
          <w:rFonts w:ascii="Times New Roman" w:eastAsia="Times New Roman" w:hAnsi="Times New Roman" w:cs="Times New Roman"/>
          <w:bCs/>
          <w:sz w:val="28"/>
          <w:szCs w:val="28"/>
          <w:bdr w:val="none" w:sz="0" w:space="0" w:color="auto" w:frame="1"/>
          <w:lang w:eastAsia="ru-RU"/>
        </w:rPr>
        <w:t>развивается</w:t>
      </w:r>
      <w:r w:rsidRPr="00DE758B">
        <w:rPr>
          <w:rFonts w:ascii="Times New Roman" w:eastAsia="Times New Roman" w:hAnsi="Times New Roman" w:cs="Times New Roman"/>
          <w:sz w:val="28"/>
          <w:szCs w:val="28"/>
          <w:lang w:eastAsia="ru-RU"/>
        </w:rPr>
        <w:t> и совершенствуется</w:t>
      </w:r>
      <w:r w:rsidRPr="002052AB">
        <w:rPr>
          <w:rFonts w:ascii="Times New Roman" w:eastAsia="Times New Roman" w:hAnsi="Times New Roman" w:cs="Times New Roman"/>
          <w:sz w:val="28"/>
          <w:szCs w:val="28"/>
          <w:lang w:eastAsia="ru-RU"/>
        </w:rPr>
        <w:t xml:space="preserve"> речь, активизируется звуковая культура речи, её интонационный строй, исполняя свою соответствующую роль, ребенок поневоле упражняется в четком, ясном изъяснении. В театрализованный центр необходимо включить разные объекты.</w:t>
      </w:r>
    </w:p>
    <w:p w:rsidR="00AA40CB" w:rsidRPr="002052A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В уголке "Играем в театр" можно расположить различные виды </w:t>
      </w:r>
      <w:r w:rsidRPr="002052AB">
        <w:rPr>
          <w:rFonts w:ascii="Times New Roman" w:eastAsia="Times New Roman" w:hAnsi="Times New Roman" w:cs="Times New Roman"/>
          <w:sz w:val="28"/>
          <w:szCs w:val="28"/>
          <w:u w:val="single"/>
          <w:bdr w:val="none" w:sz="0" w:space="0" w:color="auto" w:frame="1"/>
          <w:lang w:eastAsia="ru-RU"/>
        </w:rPr>
        <w:t>театров</w:t>
      </w:r>
      <w:r w:rsidRPr="002052AB">
        <w:rPr>
          <w:rFonts w:ascii="Times New Roman" w:eastAsia="Times New Roman" w:hAnsi="Times New Roman" w:cs="Times New Roman"/>
          <w:sz w:val="28"/>
          <w:szCs w:val="28"/>
          <w:lang w:eastAsia="ru-RU"/>
        </w:rPr>
        <w:t xml:space="preserve">: настольный, пальчиковый, театр на </w:t>
      </w:r>
      <w:proofErr w:type="spellStart"/>
      <w:r w:rsidRPr="002052AB">
        <w:rPr>
          <w:rFonts w:ascii="Times New Roman" w:eastAsia="Times New Roman" w:hAnsi="Times New Roman" w:cs="Times New Roman"/>
          <w:sz w:val="28"/>
          <w:szCs w:val="28"/>
          <w:lang w:eastAsia="ru-RU"/>
        </w:rPr>
        <w:t>фланелеграфе</w:t>
      </w:r>
      <w:proofErr w:type="spellEnd"/>
      <w:r w:rsidRPr="002052AB">
        <w:rPr>
          <w:rFonts w:ascii="Times New Roman" w:eastAsia="Times New Roman" w:hAnsi="Times New Roman" w:cs="Times New Roman"/>
          <w:sz w:val="28"/>
          <w:szCs w:val="28"/>
          <w:lang w:eastAsia="ru-RU"/>
        </w:rPr>
        <w:t>, перчаточный, плоскостной; реквизит для разыгрывания сценок, сказок и спектаклей; набор кукол, ширма для кукольного театра.</w:t>
      </w:r>
    </w:p>
    <w:p w:rsidR="00AA40CB" w:rsidRPr="00DE758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Рядом можно расположить яркий, веселый уголок "</w:t>
      </w:r>
      <w:proofErr w:type="spellStart"/>
      <w:r w:rsidRPr="002052AB">
        <w:rPr>
          <w:rFonts w:ascii="Times New Roman" w:eastAsia="Times New Roman" w:hAnsi="Times New Roman" w:cs="Times New Roman"/>
          <w:sz w:val="28"/>
          <w:szCs w:val="28"/>
          <w:lang w:eastAsia="ru-RU"/>
        </w:rPr>
        <w:t>Наряжайка</w:t>
      </w:r>
      <w:proofErr w:type="spellEnd"/>
      <w:r w:rsidRPr="002052AB">
        <w:rPr>
          <w:rFonts w:ascii="Times New Roman" w:eastAsia="Times New Roman" w:hAnsi="Times New Roman" w:cs="Times New Roman"/>
          <w:sz w:val="28"/>
          <w:szCs w:val="28"/>
          <w:lang w:eastAsia="ru-RU"/>
        </w:rPr>
        <w:t>", где можно нарядиться в любимых сказочных героев, что </w:t>
      </w:r>
      <w:r w:rsidRPr="00DE758B">
        <w:rPr>
          <w:rFonts w:ascii="Times New Roman" w:eastAsia="Times New Roman" w:hAnsi="Times New Roman" w:cs="Times New Roman"/>
          <w:bCs/>
          <w:sz w:val="28"/>
          <w:szCs w:val="28"/>
          <w:bdr w:val="none" w:sz="0" w:space="0" w:color="auto" w:frame="1"/>
          <w:lang w:eastAsia="ru-RU"/>
        </w:rPr>
        <w:t>развивает творчество детей</w:t>
      </w:r>
      <w:r w:rsidRPr="00DE758B">
        <w:rPr>
          <w:rFonts w:ascii="Times New Roman" w:eastAsia="Times New Roman" w:hAnsi="Times New Roman" w:cs="Times New Roman"/>
          <w:sz w:val="28"/>
          <w:szCs w:val="28"/>
          <w:lang w:eastAsia="ru-RU"/>
        </w:rPr>
        <w:t xml:space="preserve">. В сказочном сундучке можно расположить нарядные вещи, шляпы с широкими полями, юбки, платки, брюки. Рядом можно </w:t>
      </w:r>
      <w:proofErr w:type="gramStart"/>
      <w:r w:rsidRPr="00DE758B">
        <w:rPr>
          <w:rFonts w:ascii="Times New Roman" w:eastAsia="Times New Roman" w:hAnsi="Times New Roman" w:cs="Times New Roman"/>
          <w:sz w:val="28"/>
          <w:szCs w:val="28"/>
          <w:lang w:eastAsia="ru-RU"/>
        </w:rPr>
        <w:t>разместить зеркало</w:t>
      </w:r>
      <w:proofErr w:type="gramEnd"/>
      <w:r w:rsidRPr="00DE758B">
        <w:rPr>
          <w:rFonts w:ascii="Times New Roman" w:eastAsia="Times New Roman" w:hAnsi="Times New Roman" w:cs="Times New Roman"/>
          <w:sz w:val="28"/>
          <w:szCs w:val="28"/>
          <w:lang w:eastAsia="ru-RU"/>
        </w:rPr>
        <w:t>, которое привлекает внимание детей, поднимает настроение и желание примерить на себе интересный образ.</w:t>
      </w:r>
    </w:p>
    <w:p w:rsidR="00AA40CB" w:rsidRPr="00DE758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sz w:val="28"/>
          <w:szCs w:val="28"/>
          <w:lang w:eastAsia="ru-RU"/>
        </w:rPr>
        <w:t>Для реализации гендерных подходов к воспитанию детей необходимо учесть интересы мальчиков и девочек, подобрать различные атрибуты для инсценировок разных сказок </w:t>
      </w:r>
      <w:r w:rsidRPr="00DE758B">
        <w:rPr>
          <w:rFonts w:ascii="Times New Roman" w:eastAsia="Times New Roman" w:hAnsi="Times New Roman" w:cs="Times New Roman"/>
          <w:i/>
          <w:iCs/>
          <w:sz w:val="28"/>
          <w:szCs w:val="28"/>
          <w:bdr w:val="none" w:sz="0" w:space="0" w:color="auto" w:frame="1"/>
          <w:lang w:eastAsia="ru-RU"/>
        </w:rPr>
        <w:t>(</w:t>
      </w:r>
      <w:proofErr w:type="spellStart"/>
      <w:r w:rsidRPr="00DE758B">
        <w:rPr>
          <w:rFonts w:ascii="Times New Roman" w:eastAsia="Times New Roman" w:hAnsi="Times New Roman" w:cs="Times New Roman"/>
          <w:i/>
          <w:iCs/>
          <w:sz w:val="28"/>
          <w:szCs w:val="28"/>
          <w:bdr w:val="none" w:sz="0" w:space="0" w:color="auto" w:frame="1"/>
          <w:lang w:eastAsia="ru-RU"/>
        </w:rPr>
        <w:t>полоролевых</w:t>
      </w:r>
      <w:proofErr w:type="spellEnd"/>
      <w:r w:rsidRPr="00DE758B">
        <w:rPr>
          <w:rFonts w:ascii="Times New Roman" w:eastAsia="Times New Roman" w:hAnsi="Times New Roman" w:cs="Times New Roman"/>
          <w:i/>
          <w:iCs/>
          <w:sz w:val="28"/>
          <w:szCs w:val="28"/>
          <w:bdr w:val="none" w:sz="0" w:space="0" w:color="auto" w:frame="1"/>
          <w:lang w:eastAsia="ru-RU"/>
        </w:rPr>
        <w:t>)</w:t>
      </w:r>
      <w:r w:rsidRPr="00DE758B">
        <w:rPr>
          <w:rFonts w:ascii="Times New Roman" w:eastAsia="Times New Roman" w:hAnsi="Times New Roman" w:cs="Times New Roman"/>
          <w:sz w:val="28"/>
          <w:szCs w:val="28"/>
          <w:lang w:eastAsia="ru-RU"/>
        </w:rPr>
        <w:t>.</w:t>
      </w:r>
    </w:p>
    <w:p w:rsidR="00AA40CB" w:rsidRPr="00DE758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sz w:val="28"/>
          <w:szCs w:val="28"/>
          <w:u w:val="single"/>
          <w:bdr w:val="none" w:sz="0" w:space="0" w:color="auto" w:frame="1"/>
          <w:lang w:eastAsia="ru-RU"/>
        </w:rPr>
        <w:t>Музыкальный уголок</w:t>
      </w:r>
      <w:r w:rsidRPr="00DE758B">
        <w:rPr>
          <w:rFonts w:ascii="Times New Roman" w:eastAsia="Times New Roman" w:hAnsi="Times New Roman" w:cs="Times New Roman"/>
          <w:sz w:val="28"/>
          <w:szCs w:val="28"/>
          <w:lang w:eastAsia="ru-RU"/>
        </w:rPr>
        <w:t>:</w:t>
      </w:r>
    </w:p>
    <w:p w:rsidR="00AA40CB" w:rsidRPr="00DE758B" w:rsidRDefault="00AA40CB" w:rsidP="00AA40CB">
      <w:pPr>
        <w:spacing w:after="0" w:line="240" w:lineRule="auto"/>
        <w:ind w:firstLine="357"/>
        <w:contextualSpacing/>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sz w:val="28"/>
          <w:szCs w:val="28"/>
          <w:lang w:eastAsia="ru-RU"/>
        </w:rPr>
        <w:t>Материалы для музыкального </w:t>
      </w:r>
      <w:r w:rsidRPr="00DE758B">
        <w:rPr>
          <w:rFonts w:ascii="Times New Roman" w:eastAsia="Times New Roman" w:hAnsi="Times New Roman" w:cs="Times New Roman"/>
          <w:bCs/>
          <w:sz w:val="28"/>
          <w:szCs w:val="28"/>
          <w:bdr w:val="none" w:sz="0" w:space="0" w:color="auto" w:frame="1"/>
          <w:lang w:eastAsia="ru-RU"/>
        </w:rPr>
        <w:t>развития детей</w:t>
      </w:r>
      <w:r w:rsidRPr="00DE758B">
        <w:rPr>
          <w:rFonts w:ascii="Times New Roman" w:eastAsia="Times New Roman" w:hAnsi="Times New Roman" w:cs="Times New Roman"/>
          <w:sz w:val="28"/>
          <w:szCs w:val="28"/>
          <w:lang w:eastAsia="ru-RU"/>
        </w:rPr>
        <w:t>:</w:t>
      </w:r>
    </w:p>
    <w:p w:rsidR="00AA40CB" w:rsidRPr="002052AB" w:rsidRDefault="00AA40CB" w:rsidP="00AA40CB">
      <w:pPr>
        <w:spacing w:before="225" w:after="225" w:line="240" w:lineRule="auto"/>
        <w:ind w:firstLine="357"/>
        <w:contextualSpacing/>
        <w:jc w:val="both"/>
        <w:rPr>
          <w:rFonts w:ascii="Times New Roman" w:eastAsia="Times New Roman" w:hAnsi="Times New Roman" w:cs="Times New Roman"/>
          <w:sz w:val="28"/>
          <w:szCs w:val="28"/>
          <w:lang w:eastAsia="ru-RU"/>
        </w:rPr>
      </w:pPr>
      <w:proofErr w:type="gramStart"/>
      <w:r w:rsidRPr="002052AB">
        <w:rPr>
          <w:rFonts w:ascii="Times New Roman" w:eastAsia="Times New Roman" w:hAnsi="Times New Roman" w:cs="Times New Roman"/>
          <w:sz w:val="28"/>
          <w:szCs w:val="28"/>
          <w:lang w:eastAsia="ru-RU"/>
        </w:rPr>
        <w:t>- игрушечные музыкальные инструменты (бубны, барабаны, трещотки, треугольники, маракасы, ложки, колокольчики, дудочки, металлофоны, пианино, шумовые инструменты, в том числе самодельные);</w:t>
      </w:r>
      <w:proofErr w:type="gramEnd"/>
    </w:p>
    <w:p w:rsidR="00AA40CB" w:rsidRPr="002052AB" w:rsidRDefault="00AA40CB" w:rsidP="00AA40CB">
      <w:pPr>
        <w:spacing w:before="225" w:after="225" w:line="240" w:lineRule="auto"/>
        <w:ind w:firstLine="357"/>
        <w:contextualSpacing/>
        <w:jc w:val="both"/>
        <w:rPr>
          <w:rFonts w:ascii="Times New Roman" w:eastAsia="Times New Roman" w:hAnsi="Times New Roman" w:cs="Times New Roman"/>
          <w:sz w:val="28"/>
          <w:szCs w:val="28"/>
          <w:lang w:eastAsia="ru-RU"/>
        </w:rPr>
      </w:pPr>
      <w:r w:rsidRPr="002052AB">
        <w:rPr>
          <w:rFonts w:ascii="Times New Roman" w:eastAsia="Times New Roman" w:hAnsi="Times New Roman" w:cs="Times New Roman"/>
          <w:sz w:val="28"/>
          <w:szCs w:val="28"/>
          <w:lang w:eastAsia="ru-RU"/>
        </w:rPr>
        <w:t>- игрушки с фиксированной мелодией (музыкальные шкатулки, шарманки, электромузыкальные игрушки с наборами мелодий, звуковые книжки, открытки);</w:t>
      </w:r>
    </w:p>
    <w:p w:rsidR="00AA40CB" w:rsidRPr="00DE758B" w:rsidRDefault="00AA40CB" w:rsidP="00AA40CB">
      <w:pPr>
        <w:spacing w:after="0" w:line="240" w:lineRule="auto"/>
        <w:ind w:firstLine="357"/>
        <w:contextualSpacing/>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sz w:val="28"/>
          <w:szCs w:val="28"/>
          <w:lang w:eastAsia="ru-RU"/>
        </w:rPr>
        <w:t>- </w:t>
      </w:r>
      <w:r w:rsidRPr="00DE758B">
        <w:rPr>
          <w:rFonts w:ascii="Times New Roman" w:eastAsia="Times New Roman" w:hAnsi="Times New Roman" w:cs="Times New Roman"/>
          <w:bCs/>
          <w:sz w:val="28"/>
          <w:szCs w:val="28"/>
          <w:bdr w:val="none" w:sz="0" w:space="0" w:color="auto" w:frame="1"/>
          <w:lang w:eastAsia="ru-RU"/>
        </w:rPr>
        <w:t>аудиосредства </w:t>
      </w:r>
      <w:r w:rsidRPr="00DE758B">
        <w:rPr>
          <w:rFonts w:ascii="Times New Roman" w:eastAsia="Times New Roman" w:hAnsi="Times New Roman" w:cs="Times New Roman"/>
          <w:sz w:val="28"/>
          <w:szCs w:val="28"/>
          <w:lang w:eastAsia="ru-RU"/>
        </w:rPr>
        <w:t>(магнитофон, музыкальный центр; аудиоматериалы с записями музыкальных произведений).</w:t>
      </w:r>
    </w:p>
    <w:p w:rsidR="00AA40CB" w:rsidRPr="002052AB" w:rsidRDefault="00AA40CB" w:rsidP="00AA40CB">
      <w:pPr>
        <w:spacing w:after="0" w:line="240" w:lineRule="auto"/>
        <w:ind w:firstLine="357"/>
        <w:contextualSpacing/>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sz w:val="28"/>
          <w:szCs w:val="28"/>
          <w:lang w:eastAsia="ru-RU"/>
        </w:rPr>
        <w:t>Для полноценного музыкального </w:t>
      </w:r>
      <w:r w:rsidRPr="00DE758B">
        <w:rPr>
          <w:rFonts w:ascii="Times New Roman" w:eastAsia="Times New Roman" w:hAnsi="Times New Roman" w:cs="Times New Roman"/>
          <w:bCs/>
          <w:sz w:val="28"/>
          <w:szCs w:val="28"/>
          <w:bdr w:val="none" w:sz="0" w:space="0" w:color="auto" w:frame="1"/>
          <w:lang w:eastAsia="ru-RU"/>
        </w:rPr>
        <w:t>развития ребенка необходимо предоставить</w:t>
      </w:r>
      <w:r w:rsidRPr="00DE758B">
        <w:rPr>
          <w:rFonts w:ascii="Times New Roman" w:eastAsia="Times New Roman" w:hAnsi="Times New Roman" w:cs="Times New Roman"/>
          <w:sz w:val="28"/>
          <w:szCs w:val="28"/>
          <w:lang w:eastAsia="ru-RU"/>
        </w:rPr>
        <w:t> возможность</w:t>
      </w:r>
      <w:r w:rsidRPr="002052AB">
        <w:rPr>
          <w:rFonts w:ascii="Times New Roman" w:eastAsia="Times New Roman" w:hAnsi="Times New Roman" w:cs="Times New Roman"/>
          <w:sz w:val="28"/>
          <w:szCs w:val="28"/>
          <w:lang w:eastAsia="ru-RU"/>
        </w:rPr>
        <w:t xml:space="preserve"> научиться </w:t>
      </w:r>
      <w:proofErr w:type="gramStart"/>
      <w:r w:rsidRPr="002052AB">
        <w:rPr>
          <w:rFonts w:ascii="Times New Roman" w:eastAsia="Times New Roman" w:hAnsi="Times New Roman" w:cs="Times New Roman"/>
          <w:sz w:val="28"/>
          <w:szCs w:val="28"/>
          <w:lang w:eastAsia="ru-RU"/>
        </w:rPr>
        <w:t>самостоятельно</w:t>
      </w:r>
      <w:proofErr w:type="gramEnd"/>
      <w:r w:rsidRPr="002052AB">
        <w:rPr>
          <w:rFonts w:ascii="Times New Roman" w:eastAsia="Times New Roman" w:hAnsi="Times New Roman" w:cs="Times New Roman"/>
          <w:sz w:val="28"/>
          <w:szCs w:val="28"/>
          <w:lang w:eastAsia="ru-RU"/>
        </w:rPr>
        <w:t xml:space="preserve"> играть простейшие мелодии на различных музыкальных инструментах, заниматься творческим </w:t>
      </w:r>
      <w:proofErr w:type="spellStart"/>
      <w:r w:rsidRPr="002052AB">
        <w:rPr>
          <w:rFonts w:ascii="Times New Roman" w:eastAsia="Times New Roman" w:hAnsi="Times New Roman" w:cs="Times New Roman"/>
          <w:sz w:val="28"/>
          <w:szCs w:val="28"/>
          <w:lang w:eastAsia="ru-RU"/>
        </w:rPr>
        <w:t>музицированием</w:t>
      </w:r>
      <w:proofErr w:type="spellEnd"/>
      <w:r w:rsidRPr="002052AB">
        <w:rPr>
          <w:rFonts w:ascii="Times New Roman" w:eastAsia="Times New Roman" w:hAnsi="Times New Roman" w:cs="Times New Roman"/>
          <w:sz w:val="28"/>
          <w:szCs w:val="28"/>
          <w:lang w:eastAsia="ru-RU"/>
        </w:rPr>
        <w:t>, закреплять полученные умения и навыки с помощью музыкально-дидактических игр.</w:t>
      </w:r>
    </w:p>
    <w:p w:rsidR="00AA40CB" w:rsidRPr="00DE758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sz w:val="28"/>
          <w:szCs w:val="28"/>
          <w:lang w:eastAsia="ru-RU"/>
        </w:rPr>
        <w:t>Таким образом, созданная </w:t>
      </w:r>
      <w:r w:rsidRPr="00DE758B">
        <w:rPr>
          <w:rFonts w:ascii="Times New Roman" w:eastAsia="Times New Roman" w:hAnsi="Times New Roman" w:cs="Times New Roman"/>
          <w:bCs/>
          <w:sz w:val="28"/>
          <w:szCs w:val="28"/>
          <w:bdr w:val="none" w:sz="0" w:space="0" w:color="auto" w:frame="1"/>
          <w:lang w:eastAsia="ru-RU"/>
        </w:rPr>
        <w:t>развивающая предметн</w:t>
      </w:r>
      <w:proofErr w:type="gramStart"/>
      <w:r w:rsidRPr="00DE758B">
        <w:rPr>
          <w:rFonts w:ascii="Times New Roman" w:eastAsia="Times New Roman" w:hAnsi="Times New Roman" w:cs="Times New Roman"/>
          <w:bCs/>
          <w:sz w:val="28"/>
          <w:szCs w:val="28"/>
          <w:bdr w:val="none" w:sz="0" w:space="0" w:color="auto" w:frame="1"/>
          <w:lang w:eastAsia="ru-RU"/>
        </w:rPr>
        <w:t>о-</w:t>
      </w:r>
      <w:proofErr w:type="gramEnd"/>
      <w:r w:rsidRPr="00DE758B">
        <w:rPr>
          <w:rFonts w:ascii="Times New Roman" w:eastAsia="Times New Roman" w:hAnsi="Times New Roman" w:cs="Times New Roman"/>
          <w:bCs/>
          <w:sz w:val="28"/>
          <w:szCs w:val="28"/>
          <w:bdr w:val="none" w:sz="0" w:space="0" w:color="auto" w:frame="1"/>
          <w:lang w:eastAsia="ru-RU"/>
        </w:rPr>
        <w:t xml:space="preserve"> пространственная среда</w:t>
      </w:r>
      <w:r w:rsidRPr="00DE758B">
        <w:rPr>
          <w:rFonts w:ascii="Times New Roman" w:eastAsia="Times New Roman" w:hAnsi="Times New Roman" w:cs="Times New Roman"/>
          <w:sz w:val="28"/>
          <w:szCs w:val="28"/>
          <w:lang w:eastAsia="ru-RU"/>
        </w:rPr>
        <w:t> дает возможность детям проявлять инициативу, выбирать интересные для себя занятия, чередовать их в течение дня.</w:t>
      </w:r>
    </w:p>
    <w:p w:rsidR="00AA40CB" w:rsidRDefault="00AA40CB" w:rsidP="00AA40CB">
      <w:pPr>
        <w:spacing w:after="0" w:line="240" w:lineRule="auto"/>
        <w:ind w:firstLine="360"/>
        <w:jc w:val="both"/>
        <w:rPr>
          <w:rFonts w:ascii="Times New Roman" w:eastAsia="Times New Roman" w:hAnsi="Times New Roman" w:cs="Times New Roman"/>
          <w:sz w:val="28"/>
          <w:szCs w:val="28"/>
          <w:lang w:eastAsia="ru-RU"/>
        </w:rPr>
      </w:pPr>
      <w:r w:rsidRPr="00DE758B">
        <w:rPr>
          <w:rFonts w:ascii="Times New Roman" w:eastAsia="Times New Roman" w:hAnsi="Times New Roman" w:cs="Times New Roman"/>
          <w:sz w:val="28"/>
          <w:szCs w:val="28"/>
          <w:lang w:eastAsia="ru-RU"/>
        </w:rPr>
        <w:t>Работа в области </w:t>
      </w:r>
      <w:r w:rsidRPr="00DE758B">
        <w:rPr>
          <w:rFonts w:ascii="Times New Roman" w:eastAsia="Times New Roman" w:hAnsi="Times New Roman" w:cs="Times New Roman"/>
          <w:bCs/>
          <w:sz w:val="28"/>
          <w:szCs w:val="28"/>
          <w:bdr w:val="none" w:sz="0" w:space="0" w:color="auto" w:frame="1"/>
          <w:lang w:eastAsia="ru-RU"/>
        </w:rPr>
        <w:t>художественного</w:t>
      </w:r>
      <w:r w:rsidRPr="00DE758B">
        <w:rPr>
          <w:rFonts w:ascii="Times New Roman" w:eastAsia="Times New Roman" w:hAnsi="Times New Roman" w:cs="Times New Roman"/>
          <w:sz w:val="28"/>
          <w:szCs w:val="28"/>
          <w:lang w:eastAsia="ru-RU"/>
        </w:rPr>
        <w:t> эстетического воспитания может быть очень плодотворна, создавая с детьми первые шедевры, мы закладываем в них возможность стать ВЕЛИКИМИ!</w:t>
      </w:r>
    </w:p>
    <w:p w:rsidR="00AA40CB" w:rsidRDefault="00AA40CB" w:rsidP="00AA40CB">
      <w:pPr>
        <w:spacing w:after="0" w:line="240" w:lineRule="auto"/>
        <w:ind w:firstLine="360"/>
        <w:jc w:val="both"/>
        <w:rPr>
          <w:rFonts w:ascii="Times New Roman" w:eastAsia="Times New Roman" w:hAnsi="Times New Roman" w:cs="Times New Roman"/>
          <w:sz w:val="28"/>
          <w:szCs w:val="28"/>
          <w:lang w:eastAsia="ru-RU"/>
        </w:rPr>
      </w:pPr>
    </w:p>
    <w:p w:rsidR="00AA40CB" w:rsidRDefault="00AA40CB" w:rsidP="00AA40CB">
      <w:pPr>
        <w:spacing w:after="0" w:line="240" w:lineRule="auto"/>
        <w:ind w:firstLine="360"/>
        <w:jc w:val="both"/>
        <w:rPr>
          <w:rFonts w:ascii="Times New Roman" w:eastAsia="Times New Roman" w:hAnsi="Times New Roman" w:cs="Times New Roman"/>
          <w:sz w:val="28"/>
          <w:szCs w:val="28"/>
          <w:lang w:eastAsia="ru-RU"/>
        </w:rPr>
      </w:pPr>
    </w:p>
    <w:p w:rsidR="00AA40CB" w:rsidRPr="00AA40CB" w:rsidRDefault="00AA40CB" w:rsidP="00AA40CB">
      <w:pPr>
        <w:pStyle w:val="a5"/>
        <w:contextualSpacing/>
        <w:jc w:val="right"/>
        <w:rPr>
          <w:rFonts w:ascii="Times New Roman" w:hAnsi="Times New Roman" w:cs="Times New Roman"/>
          <w:i/>
          <w:sz w:val="28"/>
          <w:szCs w:val="28"/>
        </w:rPr>
      </w:pPr>
      <w:r w:rsidRPr="00B17291">
        <w:rPr>
          <w:rFonts w:ascii="Times New Roman" w:hAnsi="Times New Roman" w:cs="Times New Roman"/>
          <w:i/>
          <w:sz w:val="28"/>
          <w:szCs w:val="28"/>
        </w:rPr>
        <w:lastRenderedPageBreak/>
        <w:t>Приложение 2</w:t>
      </w:r>
    </w:p>
    <w:p w:rsidR="00AA40CB" w:rsidRPr="00AA40CB" w:rsidRDefault="00AA40CB" w:rsidP="00AA40CB">
      <w:pPr>
        <w:pStyle w:val="a3"/>
        <w:jc w:val="center"/>
        <w:rPr>
          <w:rFonts w:eastAsia="Times New Roman"/>
          <w:sz w:val="28"/>
          <w:szCs w:val="28"/>
          <w:lang w:eastAsia="ru-RU"/>
        </w:rPr>
      </w:pPr>
      <w:r w:rsidRPr="00AA40CB">
        <w:rPr>
          <w:rFonts w:eastAsia="Times New Roman"/>
          <w:sz w:val="28"/>
          <w:szCs w:val="28"/>
          <w:bdr w:val="none" w:sz="0" w:space="0" w:color="auto" w:frame="1"/>
          <w:lang w:eastAsia="ru-RU"/>
        </w:rPr>
        <w:t>Мастер – класс для педагогов на тему</w:t>
      </w:r>
      <w:r w:rsidRPr="00AA40CB">
        <w:rPr>
          <w:rFonts w:eastAsia="Times New Roman"/>
          <w:sz w:val="28"/>
          <w:szCs w:val="28"/>
          <w:lang w:eastAsia="ru-RU"/>
        </w:rPr>
        <w:t>:</w:t>
      </w:r>
    </w:p>
    <w:p w:rsidR="00AA40CB" w:rsidRPr="00AA40CB" w:rsidRDefault="00AA40CB" w:rsidP="00AA40CB">
      <w:pPr>
        <w:pStyle w:val="a3"/>
        <w:jc w:val="center"/>
        <w:rPr>
          <w:rFonts w:eastAsia="Times New Roman"/>
          <w:sz w:val="28"/>
          <w:szCs w:val="28"/>
          <w:lang w:eastAsia="ru-RU"/>
        </w:rPr>
      </w:pPr>
      <w:r w:rsidRPr="00AA40CB">
        <w:rPr>
          <w:rFonts w:eastAsia="Times New Roman"/>
          <w:sz w:val="28"/>
          <w:szCs w:val="28"/>
          <w:lang w:eastAsia="ru-RU"/>
        </w:rPr>
        <w:t>«</w:t>
      </w:r>
      <w:r w:rsidRPr="00AA40CB">
        <w:rPr>
          <w:rFonts w:eastAsia="Times New Roman"/>
          <w:sz w:val="28"/>
          <w:szCs w:val="28"/>
          <w:bdr w:val="none" w:sz="0" w:space="0" w:color="auto" w:frame="1"/>
          <w:lang w:eastAsia="ru-RU"/>
        </w:rPr>
        <w:t>Коммуникативные танцы-игры</w:t>
      </w:r>
      <w:r w:rsidRPr="00AA40CB">
        <w:rPr>
          <w:rFonts w:eastAsia="Times New Roman"/>
          <w:sz w:val="28"/>
          <w:szCs w:val="28"/>
          <w:lang w:eastAsia="ru-RU"/>
        </w:rPr>
        <w:t>, как </w:t>
      </w:r>
      <w:r w:rsidRPr="00AA40CB">
        <w:rPr>
          <w:rFonts w:eastAsia="Times New Roman"/>
          <w:sz w:val="28"/>
          <w:szCs w:val="28"/>
          <w:bdr w:val="none" w:sz="0" w:space="0" w:color="auto" w:frame="1"/>
          <w:lang w:eastAsia="ru-RU"/>
        </w:rPr>
        <w:t>одна из форм работы с детьми в соответствии с ФГОС</w:t>
      </w:r>
      <w:r w:rsidRPr="00AA40CB">
        <w:rPr>
          <w:rFonts w:eastAsia="Times New Roman"/>
          <w:sz w:val="28"/>
          <w:szCs w:val="28"/>
          <w:lang w:eastAsia="ru-RU"/>
        </w:rPr>
        <w:t>»</w:t>
      </w:r>
    </w:p>
    <w:p w:rsidR="00AA40CB" w:rsidRPr="00E7421B" w:rsidRDefault="00AA40CB" w:rsidP="00AA40CB">
      <w:pPr>
        <w:spacing w:after="0" w:line="240" w:lineRule="auto"/>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b/>
          <w:color w:val="111111"/>
          <w:sz w:val="28"/>
          <w:szCs w:val="28"/>
          <w:lang w:eastAsia="ru-RU"/>
        </w:rPr>
        <w:t>Цель </w:t>
      </w:r>
      <w:r w:rsidRPr="00E7421B">
        <w:rPr>
          <w:rFonts w:ascii="Times New Roman" w:eastAsia="Times New Roman" w:hAnsi="Times New Roman" w:cs="Times New Roman"/>
          <w:bCs/>
          <w:color w:val="111111"/>
          <w:sz w:val="28"/>
          <w:szCs w:val="28"/>
          <w:bdr w:val="none" w:sz="0" w:space="0" w:color="auto" w:frame="1"/>
          <w:lang w:eastAsia="ru-RU"/>
        </w:rPr>
        <w:t>мастер-класса</w:t>
      </w:r>
      <w:r w:rsidRPr="00E7421B">
        <w:rPr>
          <w:rFonts w:ascii="Times New Roman" w:eastAsia="Times New Roman" w:hAnsi="Times New Roman" w:cs="Times New Roman"/>
          <w:color w:val="111111"/>
          <w:sz w:val="28"/>
          <w:szCs w:val="28"/>
          <w:lang w:eastAsia="ru-RU"/>
        </w:rPr>
        <w:t>:</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способствовать </w:t>
      </w:r>
      <w:r w:rsidRPr="00E7421B">
        <w:rPr>
          <w:rFonts w:ascii="Times New Roman" w:eastAsia="Times New Roman" w:hAnsi="Times New Roman" w:cs="Times New Roman"/>
          <w:bCs/>
          <w:color w:val="111111"/>
          <w:sz w:val="28"/>
          <w:szCs w:val="28"/>
          <w:bdr w:val="none" w:sz="0" w:space="0" w:color="auto" w:frame="1"/>
          <w:lang w:eastAsia="ru-RU"/>
        </w:rPr>
        <w:t>формированию</w:t>
      </w:r>
      <w:r w:rsidRPr="005A628A">
        <w:rPr>
          <w:rFonts w:ascii="Times New Roman" w:eastAsia="Times New Roman" w:hAnsi="Times New Roman" w:cs="Times New Roman"/>
          <w:color w:val="111111"/>
          <w:sz w:val="28"/>
          <w:szCs w:val="28"/>
          <w:lang w:eastAsia="ru-RU"/>
        </w:rPr>
        <w:t> активного творческого восприятия музыки, умению получать наслаждение от игр и совместных действий, воспитывая доброжелательность и умение быть </w:t>
      </w:r>
      <w:r w:rsidRPr="00E7421B">
        <w:rPr>
          <w:rFonts w:ascii="Times New Roman" w:eastAsia="Times New Roman" w:hAnsi="Times New Roman" w:cs="Times New Roman"/>
          <w:bCs/>
          <w:color w:val="111111"/>
          <w:sz w:val="28"/>
          <w:szCs w:val="28"/>
          <w:bdr w:val="none" w:sz="0" w:space="0" w:color="auto" w:frame="1"/>
          <w:lang w:eastAsia="ru-RU"/>
        </w:rPr>
        <w:t>коммуникабельным</w:t>
      </w:r>
      <w:r w:rsidRPr="00E7421B">
        <w:rPr>
          <w:rFonts w:ascii="Times New Roman" w:eastAsia="Times New Roman" w:hAnsi="Times New Roman" w:cs="Times New Roman"/>
          <w:color w:val="111111"/>
          <w:sz w:val="28"/>
          <w:szCs w:val="28"/>
          <w:lang w:eastAsia="ru-RU"/>
        </w:rPr>
        <w:t>.</w:t>
      </w:r>
    </w:p>
    <w:p w:rsidR="00AA40CB" w:rsidRPr="005A628A" w:rsidRDefault="00AA40CB" w:rsidP="00AA40CB">
      <w:pPr>
        <w:spacing w:before="225" w:after="225"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создать положительный эмоциональный настрой</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вовлечь </w:t>
      </w:r>
      <w:r w:rsidRPr="00E7421B">
        <w:rPr>
          <w:rFonts w:ascii="Times New Roman" w:eastAsia="Times New Roman" w:hAnsi="Times New Roman" w:cs="Times New Roman"/>
          <w:bCs/>
          <w:color w:val="111111"/>
          <w:sz w:val="28"/>
          <w:szCs w:val="28"/>
          <w:bdr w:val="none" w:sz="0" w:space="0" w:color="auto" w:frame="1"/>
          <w:lang w:eastAsia="ru-RU"/>
        </w:rPr>
        <w:t>педагогов</w:t>
      </w:r>
      <w:r w:rsidRPr="005A628A">
        <w:rPr>
          <w:rFonts w:ascii="Times New Roman" w:eastAsia="Times New Roman" w:hAnsi="Times New Roman" w:cs="Times New Roman"/>
          <w:color w:val="111111"/>
          <w:sz w:val="28"/>
          <w:szCs w:val="28"/>
          <w:lang w:eastAsia="ru-RU"/>
        </w:rPr>
        <w:t> в игровое общение с коллегами</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способствовать сплочению коллектива</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bCs/>
          <w:color w:val="111111"/>
          <w:sz w:val="28"/>
          <w:szCs w:val="28"/>
          <w:bdr w:val="none" w:sz="0" w:space="0" w:color="auto" w:frame="1"/>
          <w:lang w:eastAsia="ru-RU"/>
        </w:rPr>
        <w:t>педагогов</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bCs/>
          <w:color w:val="111111"/>
          <w:sz w:val="28"/>
          <w:szCs w:val="28"/>
          <w:bdr w:val="none" w:sz="0" w:space="0" w:color="auto" w:frame="1"/>
          <w:lang w:eastAsia="ru-RU"/>
        </w:rPr>
        <w:t>формировать</w:t>
      </w:r>
      <w:r w:rsidRPr="00E7421B">
        <w:rPr>
          <w:rFonts w:ascii="Times New Roman" w:eastAsia="Times New Roman" w:hAnsi="Times New Roman" w:cs="Times New Roman"/>
          <w:color w:val="111111"/>
          <w:sz w:val="28"/>
          <w:szCs w:val="28"/>
          <w:lang w:eastAsia="ru-RU"/>
        </w:rPr>
        <w:t> положительное отношение к коллегам</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В процессе освоения и исполнения </w:t>
      </w:r>
      <w:r w:rsidRPr="00E7421B">
        <w:rPr>
          <w:rFonts w:ascii="Times New Roman" w:eastAsia="Times New Roman" w:hAnsi="Times New Roman" w:cs="Times New Roman"/>
          <w:bCs/>
          <w:color w:val="111111"/>
          <w:sz w:val="28"/>
          <w:szCs w:val="28"/>
          <w:bdr w:val="none" w:sz="0" w:space="0" w:color="auto" w:frame="1"/>
          <w:lang w:eastAsia="ru-RU"/>
        </w:rPr>
        <w:t>коммуникативных танцев</w:t>
      </w:r>
      <w:r w:rsidRPr="005A628A">
        <w:rPr>
          <w:rFonts w:ascii="Times New Roman" w:eastAsia="Times New Roman" w:hAnsi="Times New Roman" w:cs="Times New Roman"/>
          <w:color w:val="111111"/>
          <w:sz w:val="28"/>
          <w:szCs w:val="28"/>
          <w:lang w:eastAsia="ru-RU"/>
        </w:rPr>
        <w:t>-игр решаются следующие </w:t>
      </w:r>
      <w:r w:rsidRPr="00E7421B">
        <w:rPr>
          <w:rFonts w:ascii="Times New Roman" w:eastAsia="Times New Roman" w:hAnsi="Times New Roman" w:cs="Times New Roman"/>
          <w:b/>
          <w:color w:val="111111"/>
          <w:sz w:val="28"/>
          <w:szCs w:val="28"/>
          <w:u w:val="single"/>
          <w:bdr w:val="none" w:sz="0" w:space="0" w:color="auto" w:frame="1"/>
          <w:lang w:eastAsia="ru-RU"/>
        </w:rPr>
        <w:t>задачи</w:t>
      </w:r>
      <w:r w:rsidRPr="00E7421B">
        <w:rPr>
          <w:rFonts w:ascii="Times New Roman" w:eastAsia="Times New Roman" w:hAnsi="Times New Roman" w:cs="Times New Roman"/>
          <w:b/>
          <w:color w:val="111111"/>
          <w:sz w:val="28"/>
          <w:szCs w:val="28"/>
          <w:lang w:eastAsia="ru-RU"/>
        </w:rPr>
        <w:t>:</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u w:val="single"/>
          <w:bdr w:val="none" w:sz="0" w:space="0" w:color="auto" w:frame="1"/>
          <w:lang w:eastAsia="ru-RU"/>
        </w:rPr>
        <w:t>Обучающие</w:t>
      </w:r>
      <w:r w:rsidRPr="005A628A">
        <w:rPr>
          <w:rFonts w:ascii="Times New Roman" w:eastAsia="Times New Roman" w:hAnsi="Times New Roman" w:cs="Times New Roman"/>
          <w:color w:val="111111"/>
          <w:sz w:val="28"/>
          <w:szCs w:val="28"/>
          <w:lang w:eastAsia="ru-RU"/>
        </w:rPr>
        <w:t>:</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bCs/>
          <w:color w:val="111111"/>
          <w:sz w:val="28"/>
          <w:szCs w:val="28"/>
          <w:bdr w:val="none" w:sz="0" w:space="0" w:color="auto" w:frame="1"/>
          <w:lang w:eastAsia="ru-RU"/>
        </w:rPr>
        <w:t>формирование</w:t>
      </w:r>
      <w:r w:rsidRPr="005A628A">
        <w:rPr>
          <w:rFonts w:ascii="Times New Roman" w:eastAsia="Times New Roman" w:hAnsi="Times New Roman" w:cs="Times New Roman"/>
          <w:color w:val="111111"/>
          <w:sz w:val="28"/>
          <w:szCs w:val="28"/>
          <w:lang w:eastAsia="ru-RU"/>
        </w:rPr>
        <w:t> двигательных навыков и умения ориентироваться в пространстве;</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xml:space="preserve">- обогащение </w:t>
      </w:r>
      <w:proofErr w:type="spellStart"/>
      <w:r w:rsidRPr="005A628A">
        <w:rPr>
          <w:rFonts w:ascii="Times New Roman" w:eastAsia="Times New Roman" w:hAnsi="Times New Roman" w:cs="Times New Roman"/>
          <w:color w:val="111111"/>
          <w:sz w:val="28"/>
          <w:szCs w:val="28"/>
          <w:lang w:eastAsia="ru-RU"/>
        </w:rPr>
        <w:t>слушательского</w:t>
      </w:r>
      <w:proofErr w:type="spellEnd"/>
      <w:r w:rsidRPr="005A628A">
        <w:rPr>
          <w:rFonts w:ascii="Times New Roman" w:eastAsia="Times New Roman" w:hAnsi="Times New Roman" w:cs="Times New Roman"/>
          <w:color w:val="111111"/>
          <w:sz w:val="28"/>
          <w:szCs w:val="28"/>
          <w:lang w:eastAsia="ru-RU"/>
        </w:rPr>
        <w:t xml:space="preserve"> и двигательного опыта, умение осмысленно использовать выразительные движения в </w:t>
      </w:r>
      <w:r w:rsidRPr="00E7421B">
        <w:rPr>
          <w:rFonts w:ascii="Times New Roman" w:eastAsia="Times New Roman" w:hAnsi="Times New Roman" w:cs="Times New Roman"/>
          <w:bCs/>
          <w:color w:val="111111"/>
          <w:sz w:val="28"/>
          <w:szCs w:val="28"/>
          <w:bdr w:val="none" w:sz="0" w:space="0" w:color="auto" w:frame="1"/>
          <w:lang w:eastAsia="ru-RU"/>
        </w:rPr>
        <w:t>соответствии</w:t>
      </w:r>
      <w:r w:rsidRPr="005A628A">
        <w:rPr>
          <w:rFonts w:ascii="Times New Roman" w:eastAsia="Times New Roman" w:hAnsi="Times New Roman" w:cs="Times New Roman"/>
          <w:color w:val="111111"/>
          <w:sz w:val="28"/>
          <w:szCs w:val="28"/>
          <w:lang w:eastAsia="ru-RU"/>
        </w:rPr>
        <w:t> с музыкально-игровым образом;</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bCs/>
          <w:color w:val="111111"/>
          <w:sz w:val="28"/>
          <w:szCs w:val="28"/>
          <w:bdr w:val="none" w:sz="0" w:space="0" w:color="auto" w:frame="1"/>
          <w:lang w:eastAsia="ru-RU"/>
        </w:rPr>
        <w:t>формирование</w:t>
      </w:r>
      <w:r w:rsidRPr="005A628A">
        <w:rPr>
          <w:rFonts w:ascii="Times New Roman" w:eastAsia="Times New Roman" w:hAnsi="Times New Roman" w:cs="Times New Roman"/>
          <w:color w:val="111111"/>
          <w:sz w:val="28"/>
          <w:szCs w:val="28"/>
          <w:lang w:eastAsia="ru-RU"/>
        </w:rPr>
        <w:t> умений исполнять знакомые движения в игровых ситуациях под музыку;</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u w:val="single"/>
          <w:bdr w:val="none" w:sz="0" w:space="0" w:color="auto" w:frame="1"/>
          <w:lang w:eastAsia="ru-RU"/>
        </w:rPr>
        <w:t>Развивающие</w:t>
      </w:r>
      <w:r w:rsidRPr="005A628A">
        <w:rPr>
          <w:rFonts w:ascii="Times New Roman" w:eastAsia="Times New Roman" w:hAnsi="Times New Roman" w:cs="Times New Roman"/>
          <w:color w:val="111111"/>
          <w:sz w:val="28"/>
          <w:szCs w:val="28"/>
          <w:lang w:eastAsia="ru-RU"/>
        </w:rPr>
        <w:t>:</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развитие слухового внимания, умения выполнять движения в</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bCs/>
          <w:color w:val="111111"/>
          <w:sz w:val="28"/>
          <w:szCs w:val="28"/>
          <w:bdr w:val="none" w:sz="0" w:space="0" w:color="auto" w:frame="1"/>
          <w:lang w:eastAsia="ru-RU"/>
        </w:rPr>
        <w:t>соответствии</w:t>
      </w:r>
      <w:r w:rsidRPr="005A628A">
        <w:rPr>
          <w:rFonts w:ascii="Times New Roman" w:eastAsia="Times New Roman" w:hAnsi="Times New Roman" w:cs="Times New Roman"/>
          <w:color w:val="111111"/>
          <w:sz w:val="28"/>
          <w:szCs w:val="28"/>
          <w:lang w:eastAsia="ru-RU"/>
        </w:rPr>
        <w:t xml:space="preserve"> с характером и </w:t>
      </w:r>
      <w:proofErr w:type="spellStart"/>
      <w:r w:rsidRPr="005A628A">
        <w:rPr>
          <w:rFonts w:ascii="Times New Roman" w:eastAsia="Times New Roman" w:hAnsi="Times New Roman" w:cs="Times New Roman"/>
          <w:color w:val="111111"/>
          <w:sz w:val="28"/>
          <w:szCs w:val="28"/>
          <w:lang w:eastAsia="ru-RU"/>
        </w:rPr>
        <w:t>темпоритмом</w:t>
      </w:r>
      <w:proofErr w:type="spellEnd"/>
      <w:r w:rsidRPr="005A628A">
        <w:rPr>
          <w:rFonts w:ascii="Times New Roman" w:eastAsia="Times New Roman" w:hAnsi="Times New Roman" w:cs="Times New Roman"/>
          <w:color w:val="111111"/>
          <w:sz w:val="28"/>
          <w:szCs w:val="28"/>
          <w:lang w:eastAsia="ru-RU"/>
        </w:rPr>
        <w:t xml:space="preserve"> музыки;</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развитие динамической стороны </w:t>
      </w:r>
      <w:r w:rsidRPr="005A628A">
        <w:rPr>
          <w:rFonts w:ascii="Times New Roman" w:eastAsia="Times New Roman" w:hAnsi="Times New Roman" w:cs="Times New Roman"/>
          <w:color w:val="111111"/>
          <w:sz w:val="28"/>
          <w:szCs w:val="28"/>
          <w:u w:val="single"/>
          <w:bdr w:val="none" w:sz="0" w:space="0" w:color="auto" w:frame="1"/>
          <w:lang w:eastAsia="ru-RU"/>
        </w:rPr>
        <w:t>общения</w:t>
      </w:r>
      <w:r w:rsidRPr="005A628A">
        <w:rPr>
          <w:rFonts w:ascii="Times New Roman" w:eastAsia="Times New Roman" w:hAnsi="Times New Roman" w:cs="Times New Roman"/>
          <w:color w:val="111111"/>
          <w:sz w:val="28"/>
          <w:szCs w:val="28"/>
          <w:lang w:eastAsia="ru-RU"/>
        </w:rPr>
        <w:t>: лёгкости вступления в контакт, инициативности, готовности к общению;</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u w:val="single"/>
          <w:bdr w:val="none" w:sz="0" w:space="0" w:color="auto" w:frame="1"/>
          <w:lang w:eastAsia="ru-RU"/>
        </w:rPr>
        <w:t>Воспитательные</w:t>
      </w:r>
      <w:r w:rsidRPr="005A628A">
        <w:rPr>
          <w:rFonts w:ascii="Times New Roman" w:eastAsia="Times New Roman" w:hAnsi="Times New Roman" w:cs="Times New Roman"/>
          <w:color w:val="111111"/>
          <w:sz w:val="28"/>
          <w:szCs w:val="28"/>
          <w:lang w:eastAsia="ru-RU"/>
        </w:rPr>
        <w:t>:</w:t>
      </w:r>
    </w:p>
    <w:p w:rsidR="00AA40CB" w:rsidRPr="005A628A" w:rsidRDefault="00AA40CB" w:rsidP="00AA40CB">
      <w:pPr>
        <w:spacing w:before="225" w:after="225"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воспитание интереса, потребности к самовыражению в движениях под музыку;</w:t>
      </w:r>
    </w:p>
    <w:p w:rsidR="00AA40CB" w:rsidRPr="005A628A" w:rsidRDefault="00AA40CB" w:rsidP="00AA40CB">
      <w:pPr>
        <w:spacing w:before="225" w:after="225"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воспитание умения чувствовать настроение музыки, понимать состояние образа, переданное в музыкальном произведении, и выражать это в пластике;</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u w:val="single"/>
          <w:bdr w:val="none" w:sz="0" w:space="0" w:color="auto" w:frame="1"/>
          <w:lang w:eastAsia="ru-RU"/>
        </w:rPr>
        <w:t>Оборудование</w:t>
      </w:r>
      <w:r w:rsidRPr="005A628A">
        <w:rPr>
          <w:rFonts w:ascii="Times New Roman" w:eastAsia="Times New Roman" w:hAnsi="Times New Roman" w:cs="Times New Roman"/>
          <w:color w:val="111111"/>
          <w:sz w:val="28"/>
          <w:szCs w:val="28"/>
          <w:lang w:eastAsia="ru-RU"/>
        </w:rPr>
        <w:t>: ноутбук, проектор, экран, презентация, ноты и диски с музыкальным репертуаром;</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u w:val="single"/>
          <w:bdr w:val="none" w:sz="0" w:space="0" w:color="auto" w:frame="1"/>
          <w:lang w:eastAsia="ru-RU"/>
        </w:rPr>
        <w:t>Раздаточный материал</w:t>
      </w:r>
      <w:r w:rsidRPr="005A628A">
        <w:rPr>
          <w:rFonts w:ascii="Times New Roman" w:eastAsia="Times New Roman" w:hAnsi="Times New Roman" w:cs="Times New Roman"/>
          <w:color w:val="111111"/>
          <w:sz w:val="28"/>
          <w:szCs w:val="28"/>
          <w:lang w:eastAsia="ru-RU"/>
        </w:rPr>
        <w:t>: ложки, платочки, кубики, шапочки зверей, грибочков.</w:t>
      </w:r>
    </w:p>
    <w:p w:rsidR="00AA40CB" w:rsidRPr="00E7421B" w:rsidRDefault="00AA40CB" w:rsidP="00AA40CB">
      <w:pPr>
        <w:spacing w:after="0" w:line="288" w:lineRule="atLeast"/>
        <w:contextualSpacing/>
        <w:outlineLvl w:val="1"/>
        <w:rPr>
          <w:rFonts w:ascii="Times New Roman" w:eastAsia="Times New Roman" w:hAnsi="Times New Roman" w:cs="Times New Roman"/>
          <w:color w:val="17365D" w:themeColor="text2" w:themeShade="BF"/>
          <w:sz w:val="28"/>
          <w:szCs w:val="28"/>
          <w:lang w:eastAsia="ru-RU"/>
        </w:rPr>
      </w:pPr>
      <w:r w:rsidRPr="00E7421B">
        <w:rPr>
          <w:rFonts w:ascii="Times New Roman" w:eastAsia="Times New Roman" w:hAnsi="Times New Roman" w:cs="Times New Roman"/>
          <w:b/>
          <w:color w:val="17365D" w:themeColor="text2" w:themeShade="BF"/>
          <w:sz w:val="28"/>
          <w:szCs w:val="28"/>
          <w:lang w:eastAsia="ru-RU"/>
        </w:rPr>
        <w:t>Ход </w:t>
      </w:r>
      <w:r w:rsidRPr="00E7421B">
        <w:rPr>
          <w:rFonts w:ascii="Times New Roman" w:eastAsia="Times New Roman" w:hAnsi="Times New Roman" w:cs="Times New Roman"/>
          <w:b/>
          <w:bCs/>
          <w:color w:val="17365D" w:themeColor="text2" w:themeShade="BF"/>
          <w:sz w:val="28"/>
          <w:szCs w:val="28"/>
          <w:bdr w:val="none" w:sz="0" w:space="0" w:color="auto" w:frame="1"/>
          <w:lang w:eastAsia="ru-RU"/>
        </w:rPr>
        <w:t>мастер - класса</w:t>
      </w:r>
      <w:r w:rsidRPr="00E7421B">
        <w:rPr>
          <w:rFonts w:ascii="Times New Roman" w:eastAsia="Times New Roman" w:hAnsi="Times New Roman" w:cs="Times New Roman"/>
          <w:color w:val="17365D" w:themeColor="text2" w:themeShade="BF"/>
          <w:sz w:val="28"/>
          <w:szCs w:val="28"/>
          <w:lang w:eastAsia="ru-RU"/>
        </w:rPr>
        <w:t>:</w:t>
      </w:r>
    </w:p>
    <w:p w:rsidR="00AA40CB" w:rsidRPr="00E7421B" w:rsidRDefault="00AA40CB" w:rsidP="00AA40CB">
      <w:pPr>
        <w:spacing w:after="0" w:line="240" w:lineRule="auto"/>
        <w:ind w:firstLine="360"/>
        <w:contextualSpacing/>
        <w:rPr>
          <w:rFonts w:ascii="Times New Roman" w:eastAsia="Times New Roman" w:hAnsi="Times New Roman" w:cs="Times New Roman"/>
          <w:b/>
          <w:color w:val="111111"/>
          <w:sz w:val="28"/>
          <w:szCs w:val="28"/>
          <w:lang w:eastAsia="ru-RU"/>
        </w:rPr>
      </w:pPr>
      <w:r w:rsidRPr="00E7421B">
        <w:rPr>
          <w:rFonts w:ascii="Times New Roman" w:eastAsia="Times New Roman" w:hAnsi="Times New Roman" w:cs="Times New Roman"/>
          <w:b/>
          <w:bCs/>
          <w:color w:val="111111"/>
          <w:sz w:val="28"/>
          <w:szCs w:val="28"/>
          <w:bdr w:val="none" w:sz="0" w:space="0" w:color="auto" w:frame="1"/>
          <w:lang w:eastAsia="ru-RU"/>
        </w:rPr>
        <w:t>Вводная часть</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В </w:t>
      </w:r>
      <w:r w:rsidRPr="00E7421B">
        <w:rPr>
          <w:rFonts w:ascii="Times New Roman" w:eastAsia="Times New Roman" w:hAnsi="Times New Roman" w:cs="Times New Roman"/>
          <w:bCs/>
          <w:color w:val="111111"/>
          <w:sz w:val="28"/>
          <w:szCs w:val="28"/>
          <w:bdr w:val="none" w:sz="0" w:space="0" w:color="auto" w:frame="1"/>
          <w:lang w:eastAsia="ru-RU"/>
        </w:rPr>
        <w:t>работе</w:t>
      </w:r>
      <w:r w:rsidRPr="005A628A">
        <w:rPr>
          <w:rFonts w:ascii="Times New Roman" w:eastAsia="Times New Roman" w:hAnsi="Times New Roman" w:cs="Times New Roman"/>
          <w:color w:val="111111"/>
          <w:sz w:val="28"/>
          <w:szCs w:val="28"/>
          <w:lang w:eastAsia="ru-RU"/>
        </w:rPr>
        <w:t> по музыкально-ритмическому воспитанию детей нужен разнообразный </w:t>
      </w:r>
      <w:r w:rsidRPr="005A628A">
        <w:rPr>
          <w:rFonts w:ascii="Times New Roman" w:eastAsia="Times New Roman" w:hAnsi="Times New Roman" w:cs="Times New Roman"/>
          <w:color w:val="111111"/>
          <w:sz w:val="28"/>
          <w:szCs w:val="28"/>
          <w:u w:val="single"/>
          <w:bdr w:val="none" w:sz="0" w:space="0" w:color="auto" w:frame="1"/>
          <w:lang w:eastAsia="ru-RU"/>
        </w:rPr>
        <w:t>репертуар</w:t>
      </w:r>
      <w:r w:rsidRPr="005A628A">
        <w:rPr>
          <w:rFonts w:ascii="Times New Roman" w:eastAsia="Times New Roman" w:hAnsi="Times New Roman" w:cs="Times New Roman"/>
          <w:color w:val="111111"/>
          <w:sz w:val="28"/>
          <w:szCs w:val="28"/>
          <w:lang w:eastAsia="ru-RU"/>
        </w:rPr>
        <w:t>: упражнения, игры, этюды, парные </w:t>
      </w:r>
      <w:r w:rsidRPr="00E7421B">
        <w:rPr>
          <w:rFonts w:ascii="Times New Roman" w:eastAsia="Times New Roman" w:hAnsi="Times New Roman" w:cs="Times New Roman"/>
          <w:bCs/>
          <w:color w:val="111111"/>
          <w:sz w:val="28"/>
          <w:szCs w:val="28"/>
          <w:bdr w:val="none" w:sz="0" w:space="0" w:color="auto" w:frame="1"/>
          <w:lang w:eastAsia="ru-RU"/>
        </w:rPr>
        <w:t>танцы</w:t>
      </w:r>
      <w:r w:rsidRPr="005A628A">
        <w:rPr>
          <w:rFonts w:ascii="Times New Roman" w:eastAsia="Times New Roman" w:hAnsi="Times New Roman" w:cs="Times New Roman"/>
          <w:color w:val="111111"/>
          <w:sz w:val="28"/>
          <w:szCs w:val="28"/>
          <w:lang w:eastAsia="ru-RU"/>
        </w:rPr>
        <w:t>, сюжетные пляски и т. д. Среди всего этого многообразия особое место занимают </w:t>
      </w:r>
      <w:r w:rsidRPr="00E7421B">
        <w:rPr>
          <w:rFonts w:ascii="Times New Roman" w:eastAsia="Times New Roman" w:hAnsi="Times New Roman" w:cs="Times New Roman"/>
          <w:bCs/>
          <w:color w:val="111111"/>
          <w:sz w:val="28"/>
          <w:szCs w:val="28"/>
          <w:bdr w:val="none" w:sz="0" w:space="0" w:color="auto" w:frame="1"/>
          <w:lang w:eastAsia="ru-RU"/>
        </w:rPr>
        <w:t>коммуникативные танцы-игры</w:t>
      </w:r>
      <w:r w:rsidRPr="00E7421B">
        <w:rPr>
          <w:rFonts w:ascii="Times New Roman" w:eastAsia="Times New Roman" w:hAnsi="Times New Roman" w:cs="Times New Roman"/>
          <w:color w:val="111111"/>
          <w:sz w:val="28"/>
          <w:szCs w:val="28"/>
          <w:lang w:eastAsia="ru-RU"/>
        </w:rPr>
        <w:t xml:space="preserve">, </w:t>
      </w:r>
      <w:r w:rsidRPr="005A628A">
        <w:rPr>
          <w:rFonts w:ascii="Times New Roman" w:eastAsia="Times New Roman" w:hAnsi="Times New Roman" w:cs="Times New Roman"/>
          <w:color w:val="111111"/>
          <w:sz w:val="28"/>
          <w:szCs w:val="28"/>
          <w:lang w:eastAsia="ru-RU"/>
        </w:rPr>
        <w:t>поскольку они и развивают, и развлекают. Это весьма актуально в связи с внедрением в образовательный процесс </w:t>
      </w:r>
      <w:r w:rsidRPr="00E7421B">
        <w:rPr>
          <w:rFonts w:ascii="Times New Roman" w:eastAsia="Times New Roman" w:hAnsi="Times New Roman" w:cs="Times New Roman"/>
          <w:bCs/>
          <w:color w:val="111111"/>
          <w:sz w:val="28"/>
          <w:szCs w:val="28"/>
          <w:bdr w:val="none" w:sz="0" w:space="0" w:color="auto" w:frame="1"/>
          <w:lang w:eastAsia="ru-RU"/>
        </w:rPr>
        <w:t>ФГОС</w:t>
      </w:r>
      <w:r w:rsidRPr="005A628A">
        <w:rPr>
          <w:rFonts w:ascii="Times New Roman" w:eastAsia="Times New Roman" w:hAnsi="Times New Roman" w:cs="Times New Roman"/>
          <w:color w:val="111111"/>
          <w:sz w:val="28"/>
          <w:szCs w:val="28"/>
          <w:lang w:eastAsia="ru-RU"/>
        </w:rPr>
        <w:t>. И если следовать </w:t>
      </w:r>
      <w:r w:rsidRPr="00E7421B">
        <w:rPr>
          <w:rFonts w:ascii="Times New Roman" w:eastAsia="Times New Roman" w:hAnsi="Times New Roman" w:cs="Times New Roman"/>
          <w:bCs/>
          <w:color w:val="111111"/>
          <w:sz w:val="28"/>
          <w:szCs w:val="28"/>
          <w:bdr w:val="none" w:sz="0" w:space="0" w:color="auto" w:frame="1"/>
          <w:lang w:eastAsia="ru-RU"/>
        </w:rPr>
        <w:t>формуле</w:t>
      </w:r>
      <w:r w:rsidRPr="00E7421B">
        <w:rPr>
          <w:rFonts w:ascii="Times New Roman" w:eastAsia="Times New Roman" w:hAnsi="Times New Roman" w:cs="Times New Roman"/>
          <w:color w:val="111111"/>
          <w:sz w:val="28"/>
          <w:szCs w:val="28"/>
          <w:lang w:eastAsia="ru-RU"/>
        </w:rPr>
        <w:t xml:space="preserve">, </w:t>
      </w:r>
      <w:r w:rsidRPr="005A628A">
        <w:rPr>
          <w:rFonts w:ascii="Times New Roman" w:eastAsia="Times New Roman" w:hAnsi="Times New Roman" w:cs="Times New Roman"/>
          <w:color w:val="111111"/>
          <w:sz w:val="28"/>
          <w:szCs w:val="28"/>
          <w:lang w:eastAsia="ru-RU"/>
        </w:rPr>
        <w:t>что </w:t>
      </w:r>
      <w:r w:rsidRPr="005A628A">
        <w:rPr>
          <w:rFonts w:ascii="Times New Roman" w:eastAsia="Times New Roman" w:hAnsi="Times New Roman" w:cs="Times New Roman"/>
          <w:i/>
          <w:iCs/>
          <w:color w:val="111111"/>
          <w:sz w:val="28"/>
          <w:szCs w:val="28"/>
          <w:bdr w:val="none" w:sz="0" w:space="0" w:color="auto" w:frame="1"/>
          <w:lang w:eastAsia="ru-RU"/>
        </w:rPr>
        <w:t>«учиться надо весело</w:t>
      </w:r>
      <w:proofErr w:type="gramStart"/>
      <w:r w:rsidRPr="005A628A">
        <w:rPr>
          <w:rFonts w:ascii="Times New Roman" w:eastAsia="Times New Roman" w:hAnsi="Times New Roman" w:cs="Times New Roman"/>
          <w:i/>
          <w:iCs/>
          <w:color w:val="111111"/>
          <w:sz w:val="28"/>
          <w:szCs w:val="28"/>
          <w:bdr w:val="none" w:sz="0" w:space="0" w:color="auto" w:frame="1"/>
          <w:lang w:eastAsia="ru-RU"/>
        </w:rPr>
        <w:t>.»</w:t>
      </w:r>
      <w:r w:rsidRPr="005A628A">
        <w:rPr>
          <w:rFonts w:ascii="Times New Roman" w:eastAsia="Times New Roman" w:hAnsi="Times New Roman" w:cs="Times New Roman"/>
          <w:color w:val="111111"/>
          <w:sz w:val="28"/>
          <w:szCs w:val="28"/>
          <w:lang w:eastAsia="ru-RU"/>
        </w:rPr>
        <w:t xml:space="preserve">, </w:t>
      </w:r>
      <w:proofErr w:type="gramEnd"/>
      <w:r w:rsidRPr="005A628A">
        <w:rPr>
          <w:rFonts w:ascii="Times New Roman" w:eastAsia="Times New Roman" w:hAnsi="Times New Roman" w:cs="Times New Roman"/>
          <w:color w:val="111111"/>
          <w:sz w:val="28"/>
          <w:szCs w:val="28"/>
          <w:lang w:eastAsia="ru-RU"/>
        </w:rPr>
        <w:t xml:space="preserve">то </w:t>
      </w:r>
      <w:r w:rsidRPr="005A628A">
        <w:rPr>
          <w:rFonts w:ascii="Times New Roman" w:eastAsia="Times New Roman" w:hAnsi="Times New Roman" w:cs="Times New Roman"/>
          <w:color w:val="111111"/>
          <w:sz w:val="28"/>
          <w:szCs w:val="28"/>
          <w:lang w:eastAsia="ru-RU"/>
        </w:rPr>
        <w:lastRenderedPageBreak/>
        <w:t>лучшего материала для занятий с </w:t>
      </w:r>
      <w:r w:rsidRPr="00E7421B">
        <w:rPr>
          <w:rFonts w:ascii="Times New Roman" w:eastAsia="Times New Roman" w:hAnsi="Times New Roman" w:cs="Times New Roman"/>
          <w:bCs/>
          <w:color w:val="111111"/>
          <w:sz w:val="28"/>
          <w:szCs w:val="28"/>
          <w:bdr w:val="none" w:sz="0" w:space="0" w:color="auto" w:frame="1"/>
          <w:lang w:eastAsia="ru-RU"/>
        </w:rPr>
        <w:t>детьми</w:t>
      </w:r>
      <w:r w:rsidRPr="005A628A">
        <w:rPr>
          <w:rFonts w:ascii="Times New Roman" w:eastAsia="Times New Roman" w:hAnsi="Times New Roman" w:cs="Times New Roman"/>
          <w:color w:val="111111"/>
          <w:sz w:val="28"/>
          <w:szCs w:val="28"/>
          <w:lang w:eastAsia="ru-RU"/>
        </w:rPr>
        <w:t> просто не придумаешь, поскольку игра является ведущим видом деятельности в дошкольном возрасте. </w:t>
      </w:r>
      <w:r w:rsidRPr="005A628A">
        <w:rPr>
          <w:rFonts w:ascii="Times New Roman" w:eastAsia="Times New Roman" w:hAnsi="Times New Roman" w:cs="Times New Roman"/>
          <w:i/>
          <w:iCs/>
          <w:color w:val="111111"/>
          <w:sz w:val="28"/>
          <w:szCs w:val="28"/>
          <w:bdr w:val="none" w:sz="0" w:space="0" w:color="auto" w:frame="1"/>
          <w:lang w:eastAsia="ru-RU"/>
        </w:rPr>
        <w:t xml:space="preserve">(А. Н. Леонтьев, А. В. </w:t>
      </w:r>
      <w:proofErr w:type="spellStart"/>
      <w:r w:rsidRPr="005A628A">
        <w:rPr>
          <w:rFonts w:ascii="Times New Roman" w:eastAsia="Times New Roman" w:hAnsi="Times New Roman" w:cs="Times New Roman"/>
          <w:i/>
          <w:iCs/>
          <w:color w:val="111111"/>
          <w:sz w:val="28"/>
          <w:szCs w:val="28"/>
          <w:bdr w:val="none" w:sz="0" w:space="0" w:color="auto" w:frame="1"/>
          <w:lang w:eastAsia="ru-RU"/>
        </w:rPr>
        <w:t>Запорожец</w:t>
      </w:r>
      <w:proofErr w:type="gramStart"/>
      <w:r w:rsidRPr="005A628A">
        <w:rPr>
          <w:rFonts w:ascii="Times New Roman" w:eastAsia="Times New Roman" w:hAnsi="Times New Roman" w:cs="Times New Roman"/>
          <w:i/>
          <w:iCs/>
          <w:color w:val="111111"/>
          <w:sz w:val="28"/>
          <w:szCs w:val="28"/>
          <w:bdr w:val="none" w:sz="0" w:space="0" w:color="auto" w:frame="1"/>
          <w:lang w:eastAsia="ru-RU"/>
        </w:rPr>
        <w:t>,Д</w:t>
      </w:r>
      <w:proofErr w:type="spellEnd"/>
      <w:proofErr w:type="gramEnd"/>
      <w:r w:rsidRPr="005A628A">
        <w:rPr>
          <w:rFonts w:ascii="Times New Roman" w:eastAsia="Times New Roman" w:hAnsi="Times New Roman" w:cs="Times New Roman"/>
          <w:i/>
          <w:iCs/>
          <w:color w:val="111111"/>
          <w:sz w:val="28"/>
          <w:szCs w:val="28"/>
          <w:bdr w:val="none" w:sz="0" w:space="0" w:color="auto" w:frame="1"/>
          <w:lang w:eastAsia="ru-RU"/>
        </w:rPr>
        <w:t xml:space="preserve">. Б. </w:t>
      </w:r>
      <w:proofErr w:type="spellStart"/>
      <w:r w:rsidRPr="005A628A">
        <w:rPr>
          <w:rFonts w:ascii="Times New Roman" w:eastAsia="Times New Roman" w:hAnsi="Times New Roman" w:cs="Times New Roman"/>
          <w:i/>
          <w:iCs/>
          <w:color w:val="111111"/>
          <w:sz w:val="28"/>
          <w:szCs w:val="28"/>
          <w:bdr w:val="none" w:sz="0" w:space="0" w:color="auto" w:frame="1"/>
          <w:lang w:eastAsia="ru-RU"/>
        </w:rPr>
        <w:t>Эльконин</w:t>
      </w:r>
      <w:proofErr w:type="spellEnd"/>
      <w:r w:rsidRPr="005A628A">
        <w:rPr>
          <w:rFonts w:ascii="Times New Roman" w:eastAsia="Times New Roman" w:hAnsi="Times New Roman" w:cs="Times New Roman"/>
          <w:i/>
          <w:iCs/>
          <w:color w:val="111111"/>
          <w:sz w:val="28"/>
          <w:szCs w:val="28"/>
          <w:bdr w:val="none" w:sz="0" w:space="0" w:color="auto" w:frame="1"/>
          <w:lang w:eastAsia="ru-RU"/>
        </w:rPr>
        <w:t>)</w:t>
      </w:r>
      <w:r w:rsidRPr="005A628A">
        <w:rPr>
          <w:rFonts w:ascii="Times New Roman" w:eastAsia="Times New Roman" w:hAnsi="Times New Roman" w:cs="Times New Roman"/>
          <w:color w:val="111111"/>
          <w:sz w:val="28"/>
          <w:szCs w:val="28"/>
          <w:lang w:eastAsia="ru-RU"/>
        </w:rPr>
        <w:t>.</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Каковы же особенности </w:t>
      </w:r>
      <w:r w:rsidRPr="00E7421B">
        <w:rPr>
          <w:rFonts w:ascii="Times New Roman" w:eastAsia="Times New Roman" w:hAnsi="Times New Roman" w:cs="Times New Roman"/>
          <w:bCs/>
          <w:color w:val="111111"/>
          <w:sz w:val="28"/>
          <w:szCs w:val="28"/>
          <w:bdr w:val="none" w:sz="0" w:space="0" w:color="auto" w:frame="1"/>
          <w:lang w:eastAsia="ru-RU"/>
        </w:rPr>
        <w:t>коммуникативных танцев-игр</w:t>
      </w:r>
      <w:r w:rsidRPr="005A628A">
        <w:rPr>
          <w:rFonts w:ascii="Times New Roman" w:eastAsia="Times New Roman" w:hAnsi="Times New Roman" w:cs="Times New Roman"/>
          <w:color w:val="111111"/>
          <w:sz w:val="28"/>
          <w:szCs w:val="28"/>
          <w:lang w:eastAsia="ru-RU"/>
        </w:rPr>
        <w:t>?</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Во-первых, это, в основном, </w:t>
      </w:r>
      <w:r w:rsidRPr="00E7421B">
        <w:rPr>
          <w:rFonts w:ascii="Times New Roman" w:eastAsia="Times New Roman" w:hAnsi="Times New Roman" w:cs="Times New Roman"/>
          <w:bCs/>
          <w:color w:val="111111"/>
          <w:sz w:val="28"/>
          <w:szCs w:val="28"/>
          <w:bdr w:val="none" w:sz="0" w:space="0" w:color="auto" w:frame="1"/>
          <w:lang w:eastAsia="ru-RU"/>
        </w:rPr>
        <w:t>танцы</w:t>
      </w:r>
      <w:r w:rsidRPr="00E7421B">
        <w:rPr>
          <w:rFonts w:ascii="Times New Roman" w:eastAsia="Times New Roman" w:hAnsi="Times New Roman" w:cs="Times New Roman"/>
          <w:color w:val="111111"/>
          <w:sz w:val="28"/>
          <w:szCs w:val="28"/>
          <w:lang w:eastAsia="ru-RU"/>
        </w:rPr>
        <w:t> с несложными движениями, включающие элементы невербального общения, смену партнеров, игровые задания. Движения и фигуры в таких плясках очень просты, доступны для исполнения даже маленьким детям. В этих </w:t>
      </w:r>
      <w:r w:rsidRPr="00E7421B">
        <w:rPr>
          <w:rFonts w:ascii="Times New Roman" w:eastAsia="Times New Roman" w:hAnsi="Times New Roman" w:cs="Times New Roman"/>
          <w:bCs/>
          <w:color w:val="111111"/>
          <w:sz w:val="28"/>
          <w:szCs w:val="28"/>
          <w:bdr w:val="none" w:sz="0" w:space="0" w:color="auto" w:frame="1"/>
          <w:lang w:eastAsia="ru-RU"/>
        </w:rPr>
        <w:t>танцах</w:t>
      </w:r>
      <w:r w:rsidRPr="00E7421B">
        <w:rPr>
          <w:rFonts w:ascii="Times New Roman" w:eastAsia="Times New Roman" w:hAnsi="Times New Roman" w:cs="Times New Roman"/>
          <w:color w:val="111111"/>
          <w:sz w:val="28"/>
          <w:szCs w:val="28"/>
          <w:lang w:eastAsia="ru-RU"/>
        </w:rPr>
        <w:t>, как правило, есть игровые сюжеты, что еще более облегчает их запоминание. К таким </w:t>
      </w:r>
      <w:r w:rsidRPr="00E7421B">
        <w:rPr>
          <w:rFonts w:ascii="Times New Roman" w:eastAsia="Times New Roman" w:hAnsi="Times New Roman" w:cs="Times New Roman"/>
          <w:bCs/>
          <w:color w:val="111111"/>
          <w:sz w:val="28"/>
          <w:szCs w:val="28"/>
          <w:bdr w:val="none" w:sz="0" w:space="0" w:color="auto" w:frame="1"/>
          <w:lang w:eastAsia="ru-RU"/>
        </w:rPr>
        <w:t>танцам</w:t>
      </w:r>
      <w:r w:rsidRPr="00E7421B">
        <w:rPr>
          <w:rFonts w:ascii="Times New Roman" w:eastAsia="Times New Roman" w:hAnsi="Times New Roman" w:cs="Times New Roman"/>
          <w:color w:val="111111"/>
          <w:sz w:val="28"/>
          <w:szCs w:val="28"/>
          <w:lang w:eastAsia="ru-RU"/>
        </w:rPr>
        <w:t> – играм относятся всем известные и любимые </w:t>
      </w:r>
      <w:r w:rsidRPr="00E7421B">
        <w:rPr>
          <w:rFonts w:ascii="Times New Roman" w:eastAsia="Times New Roman" w:hAnsi="Times New Roman" w:cs="Times New Roman"/>
          <w:bCs/>
          <w:color w:val="111111"/>
          <w:sz w:val="28"/>
          <w:szCs w:val="28"/>
          <w:bdr w:val="none" w:sz="0" w:space="0" w:color="auto" w:frame="1"/>
          <w:lang w:eastAsia="ru-RU"/>
        </w:rPr>
        <w:t>танцы </w:t>
      </w:r>
      <w:r w:rsidRPr="00E7421B">
        <w:rPr>
          <w:rFonts w:ascii="Times New Roman" w:eastAsia="Times New Roman" w:hAnsi="Times New Roman" w:cs="Times New Roman"/>
          <w:i/>
          <w:iCs/>
          <w:color w:val="111111"/>
          <w:sz w:val="28"/>
          <w:szCs w:val="28"/>
          <w:bdr w:val="none" w:sz="0" w:space="0" w:color="auto" w:frame="1"/>
          <w:lang w:eastAsia="ru-RU"/>
        </w:rPr>
        <w:t>«</w:t>
      </w:r>
      <w:proofErr w:type="spellStart"/>
      <w:r w:rsidRPr="00E7421B">
        <w:rPr>
          <w:rFonts w:ascii="Times New Roman" w:eastAsia="Times New Roman" w:hAnsi="Times New Roman" w:cs="Times New Roman"/>
          <w:i/>
          <w:iCs/>
          <w:color w:val="111111"/>
          <w:sz w:val="28"/>
          <w:szCs w:val="28"/>
          <w:bdr w:val="none" w:sz="0" w:space="0" w:color="auto" w:frame="1"/>
          <w:lang w:eastAsia="ru-RU"/>
        </w:rPr>
        <w:t>Лавата</w:t>
      </w:r>
      <w:proofErr w:type="spellEnd"/>
      <w:r w:rsidRPr="00E7421B">
        <w:rPr>
          <w:rFonts w:ascii="Times New Roman" w:eastAsia="Times New Roman" w:hAnsi="Times New Roman" w:cs="Times New Roman"/>
          <w:i/>
          <w:iCs/>
          <w:color w:val="111111"/>
          <w:sz w:val="28"/>
          <w:szCs w:val="28"/>
          <w:bdr w:val="none" w:sz="0" w:space="0" w:color="auto" w:frame="1"/>
          <w:lang w:eastAsia="ru-RU"/>
        </w:rPr>
        <w:t>»</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«Руку правую вперед»</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«Буги – вуги</w:t>
      </w:r>
      <w:proofErr w:type="gramStart"/>
      <w:r w:rsidRPr="00E7421B">
        <w:rPr>
          <w:rFonts w:ascii="Times New Roman" w:eastAsia="Times New Roman" w:hAnsi="Times New Roman" w:cs="Times New Roman"/>
          <w:i/>
          <w:iCs/>
          <w:color w:val="111111"/>
          <w:sz w:val="28"/>
          <w:szCs w:val="28"/>
          <w:bdr w:val="none" w:sz="0" w:space="0" w:color="auto" w:frame="1"/>
          <w:lang w:eastAsia="ru-RU"/>
        </w:rPr>
        <w:t>»</w:t>
      </w:r>
      <w:r w:rsidRPr="00E7421B">
        <w:rPr>
          <w:rFonts w:ascii="Times New Roman" w:eastAsia="Times New Roman" w:hAnsi="Times New Roman" w:cs="Times New Roman"/>
          <w:color w:val="111111"/>
          <w:sz w:val="28"/>
          <w:szCs w:val="28"/>
          <w:lang w:eastAsia="ru-RU"/>
        </w:rPr>
        <w:t>(</w:t>
      </w:r>
      <w:proofErr w:type="gramEnd"/>
      <w:r w:rsidRPr="00E7421B">
        <w:rPr>
          <w:rFonts w:ascii="Times New Roman" w:eastAsia="Times New Roman" w:hAnsi="Times New Roman" w:cs="Times New Roman"/>
          <w:color w:val="111111"/>
          <w:sz w:val="28"/>
          <w:szCs w:val="28"/>
          <w:lang w:eastAsia="ru-RU"/>
        </w:rPr>
        <w:t>это еще из нашего детства, это и </w:t>
      </w:r>
      <w:r w:rsidRPr="00E7421B">
        <w:rPr>
          <w:rFonts w:ascii="Times New Roman" w:eastAsia="Times New Roman" w:hAnsi="Times New Roman" w:cs="Times New Roman"/>
          <w:bCs/>
          <w:color w:val="111111"/>
          <w:sz w:val="28"/>
          <w:szCs w:val="28"/>
          <w:bdr w:val="none" w:sz="0" w:space="0" w:color="auto" w:frame="1"/>
          <w:lang w:eastAsia="ru-RU"/>
        </w:rPr>
        <w:t>танцы Т</w:t>
      </w:r>
      <w:r w:rsidRPr="00E7421B">
        <w:rPr>
          <w:rFonts w:ascii="Times New Roman" w:eastAsia="Times New Roman" w:hAnsi="Times New Roman" w:cs="Times New Roman"/>
          <w:color w:val="111111"/>
          <w:sz w:val="28"/>
          <w:szCs w:val="28"/>
          <w:lang w:eastAsia="ru-RU"/>
        </w:rPr>
        <w:t xml:space="preserve">. </w:t>
      </w:r>
      <w:proofErr w:type="spellStart"/>
      <w:r w:rsidRPr="00E7421B">
        <w:rPr>
          <w:rFonts w:ascii="Times New Roman" w:eastAsia="Times New Roman" w:hAnsi="Times New Roman" w:cs="Times New Roman"/>
          <w:color w:val="111111"/>
          <w:sz w:val="28"/>
          <w:szCs w:val="28"/>
          <w:lang w:eastAsia="ru-RU"/>
        </w:rPr>
        <w:t>Сауко</w:t>
      </w:r>
      <w:proofErr w:type="spellEnd"/>
      <w:r w:rsidRPr="00E7421B">
        <w:rPr>
          <w:rFonts w:ascii="Times New Roman" w:eastAsia="Times New Roman" w:hAnsi="Times New Roman" w:cs="Times New Roman"/>
          <w:color w:val="111111"/>
          <w:sz w:val="28"/>
          <w:szCs w:val="28"/>
          <w:lang w:eastAsia="ru-RU"/>
        </w:rPr>
        <w:t xml:space="preserve"> из программы </w:t>
      </w:r>
      <w:r w:rsidRPr="00E7421B">
        <w:rPr>
          <w:rFonts w:ascii="Times New Roman" w:eastAsia="Times New Roman" w:hAnsi="Times New Roman" w:cs="Times New Roman"/>
          <w:i/>
          <w:iCs/>
          <w:color w:val="111111"/>
          <w:sz w:val="28"/>
          <w:szCs w:val="28"/>
          <w:bdr w:val="none" w:sz="0" w:space="0" w:color="auto" w:frame="1"/>
          <w:lang w:eastAsia="ru-RU"/>
        </w:rPr>
        <w:t>«Топ – хлоп, малыши»</w:t>
      </w:r>
      <w:r w:rsidRPr="00E7421B">
        <w:rPr>
          <w:rFonts w:ascii="Times New Roman" w:eastAsia="Times New Roman" w:hAnsi="Times New Roman" w:cs="Times New Roman"/>
          <w:color w:val="111111"/>
          <w:sz w:val="28"/>
          <w:szCs w:val="28"/>
          <w:lang w:eastAsia="ru-RU"/>
        </w:rPr>
        <w:t>, некоторые </w:t>
      </w:r>
      <w:r w:rsidRPr="00E7421B">
        <w:rPr>
          <w:rFonts w:ascii="Times New Roman" w:eastAsia="Times New Roman" w:hAnsi="Times New Roman" w:cs="Times New Roman"/>
          <w:bCs/>
          <w:color w:val="111111"/>
          <w:sz w:val="28"/>
          <w:szCs w:val="28"/>
          <w:bdr w:val="none" w:sz="0" w:space="0" w:color="auto" w:frame="1"/>
          <w:lang w:eastAsia="ru-RU"/>
        </w:rPr>
        <w:t>танцы А</w:t>
      </w:r>
      <w:r w:rsidRPr="00E7421B">
        <w:rPr>
          <w:rFonts w:ascii="Times New Roman" w:eastAsia="Times New Roman" w:hAnsi="Times New Roman" w:cs="Times New Roman"/>
          <w:color w:val="111111"/>
          <w:sz w:val="28"/>
          <w:szCs w:val="28"/>
          <w:lang w:eastAsia="ru-RU"/>
        </w:rPr>
        <w:t>. Бурениной из </w:t>
      </w:r>
      <w:r w:rsidRPr="00E7421B">
        <w:rPr>
          <w:rFonts w:ascii="Times New Roman" w:eastAsia="Times New Roman" w:hAnsi="Times New Roman" w:cs="Times New Roman"/>
          <w:i/>
          <w:iCs/>
          <w:color w:val="111111"/>
          <w:sz w:val="28"/>
          <w:szCs w:val="28"/>
          <w:bdr w:val="none" w:sz="0" w:space="0" w:color="auto" w:frame="1"/>
          <w:lang w:eastAsia="ru-RU"/>
        </w:rPr>
        <w:t>«Ритмической мозаики»</w:t>
      </w:r>
      <w:r w:rsidRPr="00E7421B">
        <w:rPr>
          <w:rFonts w:ascii="Times New Roman" w:eastAsia="Times New Roman" w:hAnsi="Times New Roman" w:cs="Times New Roman"/>
          <w:color w:val="111111"/>
          <w:sz w:val="28"/>
          <w:szCs w:val="28"/>
          <w:lang w:eastAsia="ru-RU"/>
        </w:rPr>
        <w:t>(</w:t>
      </w:r>
      <w:r w:rsidRPr="00E7421B">
        <w:rPr>
          <w:rFonts w:ascii="Times New Roman" w:eastAsia="Times New Roman" w:hAnsi="Times New Roman" w:cs="Times New Roman"/>
          <w:i/>
          <w:iCs/>
          <w:color w:val="111111"/>
          <w:sz w:val="28"/>
          <w:szCs w:val="28"/>
          <w:bdr w:val="none" w:sz="0" w:space="0" w:color="auto" w:frame="1"/>
          <w:lang w:eastAsia="ru-RU"/>
        </w:rPr>
        <w:t>«Разноцветная игра»</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«Рыбаки»</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«Мишка плюшевый»</w:t>
      </w:r>
      <w:r w:rsidRPr="00E7421B">
        <w:rPr>
          <w:rFonts w:ascii="Times New Roman" w:eastAsia="Times New Roman" w:hAnsi="Times New Roman" w:cs="Times New Roman"/>
          <w:color w:val="111111"/>
          <w:sz w:val="28"/>
          <w:szCs w:val="28"/>
          <w:lang w:eastAsia="ru-RU"/>
        </w:rPr>
        <w:t>, и др., </w:t>
      </w:r>
      <w:r w:rsidRPr="00E7421B">
        <w:rPr>
          <w:rFonts w:ascii="Times New Roman" w:eastAsia="Times New Roman" w:hAnsi="Times New Roman" w:cs="Times New Roman"/>
          <w:bCs/>
          <w:color w:val="111111"/>
          <w:sz w:val="28"/>
          <w:szCs w:val="28"/>
          <w:bdr w:val="none" w:sz="0" w:space="0" w:color="auto" w:frame="1"/>
          <w:lang w:eastAsia="ru-RU"/>
        </w:rPr>
        <w:t>танцы</w:t>
      </w:r>
      <w:r w:rsidRPr="00E7421B">
        <w:rPr>
          <w:rFonts w:ascii="Times New Roman" w:eastAsia="Times New Roman" w:hAnsi="Times New Roman" w:cs="Times New Roman"/>
          <w:color w:val="111111"/>
          <w:sz w:val="28"/>
          <w:szCs w:val="28"/>
          <w:lang w:eastAsia="ru-RU"/>
        </w:rPr>
        <w:t> – игры для малышей Железновой. Сейчас в современном мире появилось большое количество подобных </w:t>
      </w:r>
      <w:r w:rsidRPr="00E7421B">
        <w:rPr>
          <w:rFonts w:ascii="Times New Roman" w:eastAsia="Times New Roman" w:hAnsi="Times New Roman" w:cs="Times New Roman"/>
          <w:bCs/>
          <w:color w:val="111111"/>
          <w:sz w:val="28"/>
          <w:szCs w:val="28"/>
          <w:bdr w:val="none" w:sz="0" w:space="0" w:color="auto" w:frame="1"/>
          <w:lang w:eastAsia="ru-RU"/>
        </w:rPr>
        <w:t xml:space="preserve">танцев </w:t>
      </w:r>
      <w:proofErr w:type="spellStart"/>
      <w:r w:rsidRPr="00E7421B">
        <w:rPr>
          <w:rFonts w:ascii="Times New Roman" w:eastAsia="Times New Roman" w:hAnsi="Times New Roman" w:cs="Times New Roman"/>
          <w:bCs/>
          <w:color w:val="111111"/>
          <w:sz w:val="28"/>
          <w:szCs w:val="28"/>
          <w:bdr w:val="none" w:sz="0" w:space="0" w:color="auto" w:frame="1"/>
          <w:lang w:eastAsia="ru-RU"/>
        </w:rPr>
        <w:t>Это</w:t>
      </w:r>
      <w:proofErr w:type="gramStart"/>
      <w:r w:rsidRPr="00E7421B">
        <w:rPr>
          <w:rFonts w:ascii="Times New Roman" w:eastAsia="Times New Roman" w:hAnsi="Times New Roman" w:cs="Times New Roman"/>
          <w:color w:val="111111"/>
          <w:sz w:val="28"/>
          <w:szCs w:val="28"/>
          <w:lang w:eastAsia="ru-RU"/>
        </w:rPr>
        <w:t>,н</w:t>
      </w:r>
      <w:proofErr w:type="gramEnd"/>
      <w:r w:rsidRPr="00E7421B">
        <w:rPr>
          <w:rFonts w:ascii="Times New Roman" w:eastAsia="Times New Roman" w:hAnsi="Times New Roman" w:cs="Times New Roman"/>
          <w:color w:val="111111"/>
          <w:sz w:val="28"/>
          <w:szCs w:val="28"/>
          <w:lang w:eastAsia="ru-RU"/>
        </w:rPr>
        <w:t>апример</w:t>
      </w:r>
      <w:proofErr w:type="spellEnd"/>
      <w:r w:rsidRPr="00E7421B">
        <w:rPr>
          <w:rFonts w:ascii="Times New Roman" w:eastAsia="Times New Roman" w:hAnsi="Times New Roman" w:cs="Times New Roman"/>
          <w:color w:val="111111"/>
          <w:sz w:val="28"/>
          <w:szCs w:val="28"/>
          <w:lang w:eastAsia="ru-RU"/>
        </w:rPr>
        <w:t xml:space="preserve"> всем полюбившийся танец </w:t>
      </w:r>
      <w:r w:rsidRPr="00E7421B">
        <w:rPr>
          <w:rFonts w:ascii="Times New Roman" w:eastAsia="Times New Roman" w:hAnsi="Times New Roman" w:cs="Times New Roman"/>
          <w:i/>
          <w:iCs/>
          <w:color w:val="111111"/>
          <w:sz w:val="28"/>
          <w:szCs w:val="28"/>
          <w:bdr w:val="none" w:sz="0" w:space="0" w:color="auto" w:frame="1"/>
          <w:lang w:eastAsia="ru-RU"/>
        </w:rPr>
        <w:t>«</w:t>
      </w:r>
      <w:proofErr w:type="spellStart"/>
      <w:r w:rsidRPr="00E7421B">
        <w:rPr>
          <w:rFonts w:ascii="Times New Roman" w:eastAsia="Times New Roman" w:hAnsi="Times New Roman" w:cs="Times New Roman"/>
          <w:i/>
          <w:iCs/>
          <w:color w:val="111111"/>
          <w:sz w:val="28"/>
          <w:szCs w:val="28"/>
          <w:bdr w:val="none" w:sz="0" w:space="0" w:color="auto" w:frame="1"/>
          <w:lang w:eastAsia="ru-RU"/>
        </w:rPr>
        <w:t>Помогатор</w:t>
      </w:r>
      <w:proofErr w:type="spellEnd"/>
      <w:r w:rsidRPr="00E7421B">
        <w:rPr>
          <w:rFonts w:ascii="Times New Roman" w:eastAsia="Times New Roman" w:hAnsi="Times New Roman" w:cs="Times New Roman"/>
          <w:i/>
          <w:iCs/>
          <w:color w:val="111111"/>
          <w:sz w:val="28"/>
          <w:szCs w:val="28"/>
          <w:bdr w:val="none" w:sz="0" w:space="0" w:color="auto" w:frame="1"/>
          <w:lang w:eastAsia="ru-RU"/>
        </w:rPr>
        <w:t>»</w:t>
      </w:r>
      <w:r w:rsidRPr="00E7421B">
        <w:rPr>
          <w:rFonts w:ascii="Times New Roman" w:eastAsia="Times New Roman" w:hAnsi="Times New Roman" w:cs="Times New Roman"/>
          <w:color w:val="111111"/>
          <w:sz w:val="28"/>
          <w:szCs w:val="28"/>
          <w:lang w:eastAsia="ru-RU"/>
        </w:rPr>
        <w:t> из </w:t>
      </w:r>
      <w:r w:rsidRPr="00E7421B">
        <w:rPr>
          <w:rFonts w:ascii="Times New Roman" w:eastAsia="Times New Roman" w:hAnsi="Times New Roman" w:cs="Times New Roman"/>
          <w:i/>
          <w:iCs/>
          <w:color w:val="111111"/>
          <w:sz w:val="28"/>
          <w:szCs w:val="28"/>
          <w:bdr w:val="none" w:sz="0" w:space="0" w:color="auto" w:frame="1"/>
          <w:lang w:eastAsia="ru-RU"/>
        </w:rPr>
        <w:t>«</w:t>
      </w:r>
      <w:proofErr w:type="spellStart"/>
      <w:r w:rsidRPr="00E7421B">
        <w:rPr>
          <w:rFonts w:ascii="Times New Roman" w:eastAsia="Times New Roman" w:hAnsi="Times New Roman" w:cs="Times New Roman"/>
          <w:i/>
          <w:iCs/>
          <w:color w:val="111111"/>
          <w:sz w:val="28"/>
          <w:szCs w:val="28"/>
          <w:bdr w:val="none" w:sz="0" w:space="0" w:color="auto" w:frame="1"/>
          <w:lang w:eastAsia="ru-RU"/>
        </w:rPr>
        <w:t>Фиксиков</w:t>
      </w:r>
      <w:proofErr w:type="spellEnd"/>
      <w:r w:rsidRPr="00E7421B">
        <w:rPr>
          <w:rFonts w:ascii="Times New Roman" w:eastAsia="Times New Roman" w:hAnsi="Times New Roman" w:cs="Times New Roman"/>
          <w:i/>
          <w:iCs/>
          <w:color w:val="111111"/>
          <w:sz w:val="28"/>
          <w:szCs w:val="28"/>
          <w:bdr w:val="none" w:sz="0" w:space="0" w:color="auto" w:frame="1"/>
          <w:lang w:eastAsia="ru-RU"/>
        </w:rPr>
        <w:t>»</w:t>
      </w:r>
      <w:r w:rsidRPr="00E7421B">
        <w:rPr>
          <w:rFonts w:ascii="Times New Roman" w:eastAsia="Times New Roman" w:hAnsi="Times New Roman" w:cs="Times New Roman"/>
          <w:color w:val="111111"/>
          <w:sz w:val="28"/>
          <w:szCs w:val="28"/>
          <w:lang w:eastAsia="ru-RU"/>
        </w:rPr>
        <w:t> и др.</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Происхождение этого материала связано с фольклором разных народов. Известно, что в фольклорной традиции нет разделения на исполнителей и зрителей, а все присутствующие являются участниками и создателями игрового действия. Этот момент является весьма существенным, поскольку он снимает механизм оценивания, раскрепощает ребенка и наделяет смыслом сам процесс его участия в </w:t>
      </w:r>
      <w:r w:rsidRPr="00E7421B">
        <w:rPr>
          <w:rFonts w:ascii="Times New Roman" w:eastAsia="Times New Roman" w:hAnsi="Times New Roman" w:cs="Times New Roman"/>
          <w:bCs/>
          <w:color w:val="111111"/>
          <w:sz w:val="28"/>
          <w:szCs w:val="28"/>
          <w:bdr w:val="none" w:sz="0" w:space="0" w:color="auto" w:frame="1"/>
          <w:lang w:eastAsia="ru-RU"/>
        </w:rPr>
        <w:t>танце-игре</w:t>
      </w:r>
      <w:r w:rsidRPr="00E7421B">
        <w:rPr>
          <w:rFonts w:ascii="Times New Roman" w:eastAsia="Times New Roman" w:hAnsi="Times New Roman" w:cs="Times New Roman"/>
          <w:color w:val="111111"/>
          <w:sz w:val="28"/>
          <w:szCs w:val="28"/>
          <w:lang w:eastAsia="ru-RU"/>
        </w:rPr>
        <w:t>.</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Это особенно актуально для настоящего времени, поскольку в дошкольных учреждениях проводятся совместные праздники и развлечения с родителями. На таких праздниках родители не только гости и зрители, но и активные исполнители, принимающие участие в различных </w:t>
      </w:r>
      <w:r w:rsidRPr="00E7421B">
        <w:rPr>
          <w:rFonts w:ascii="Times New Roman" w:eastAsia="Times New Roman" w:hAnsi="Times New Roman" w:cs="Times New Roman"/>
          <w:bCs/>
          <w:color w:val="111111"/>
          <w:sz w:val="28"/>
          <w:szCs w:val="28"/>
          <w:bdr w:val="none" w:sz="0" w:space="0" w:color="auto" w:frame="1"/>
          <w:lang w:eastAsia="ru-RU"/>
        </w:rPr>
        <w:t>танцах и играх вместе с детьми</w:t>
      </w:r>
      <w:r w:rsidRPr="00E7421B">
        <w:rPr>
          <w:rFonts w:ascii="Times New Roman" w:eastAsia="Times New Roman" w:hAnsi="Times New Roman" w:cs="Times New Roman"/>
          <w:color w:val="111111"/>
          <w:sz w:val="28"/>
          <w:szCs w:val="28"/>
          <w:lang w:eastAsia="ru-RU"/>
        </w:rPr>
        <w:t>. Кроме того, </w:t>
      </w:r>
      <w:r w:rsidRPr="00E7421B">
        <w:rPr>
          <w:rFonts w:ascii="Times New Roman" w:eastAsia="Times New Roman" w:hAnsi="Times New Roman" w:cs="Times New Roman"/>
          <w:bCs/>
          <w:color w:val="111111"/>
          <w:sz w:val="28"/>
          <w:szCs w:val="28"/>
          <w:bdr w:val="none" w:sz="0" w:space="0" w:color="auto" w:frame="1"/>
          <w:lang w:eastAsia="ru-RU"/>
        </w:rPr>
        <w:t>коммуникативные танцы</w:t>
      </w:r>
      <w:r w:rsidRPr="00E7421B">
        <w:rPr>
          <w:rFonts w:ascii="Times New Roman" w:eastAsia="Times New Roman" w:hAnsi="Times New Roman" w:cs="Times New Roman"/>
          <w:color w:val="111111"/>
          <w:sz w:val="28"/>
          <w:szCs w:val="28"/>
          <w:lang w:eastAsia="ru-RU"/>
        </w:rPr>
        <w:t> – игры можно использовать и на праздниках, где собраны дети разных возрастов. Они не требуют специальной подготовки, движения диктуются текстом. Дети воспринимают их как игры, не требующие особого запоминания.</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Ценность и польза </w:t>
      </w:r>
      <w:r w:rsidRPr="00E7421B">
        <w:rPr>
          <w:rFonts w:ascii="Times New Roman" w:eastAsia="Times New Roman" w:hAnsi="Times New Roman" w:cs="Times New Roman"/>
          <w:bCs/>
          <w:color w:val="111111"/>
          <w:sz w:val="28"/>
          <w:szCs w:val="28"/>
          <w:bdr w:val="none" w:sz="0" w:space="0" w:color="auto" w:frame="1"/>
          <w:lang w:eastAsia="ru-RU"/>
        </w:rPr>
        <w:t>коммуникативных танцев-игр очевидна</w:t>
      </w:r>
      <w:r w:rsidRPr="00E7421B">
        <w:rPr>
          <w:rFonts w:ascii="Times New Roman" w:eastAsia="Times New Roman" w:hAnsi="Times New Roman" w:cs="Times New Roman"/>
          <w:color w:val="111111"/>
          <w:sz w:val="28"/>
          <w:szCs w:val="28"/>
          <w:lang w:eastAsia="ru-RU"/>
        </w:rPr>
        <w:t>. Использовать их можно в самых разнообразных </w:t>
      </w:r>
      <w:r w:rsidRPr="00E7421B">
        <w:rPr>
          <w:rFonts w:ascii="Times New Roman" w:eastAsia="Times New Roman" w:hAnsi="Times New Roman" w:cs="Times New Roman"/>
          <w:bCs/>
          <w:color w:val="111111"/>
          <w:sz w:val="28"/>
          <w:szCs w:val="28"/>
          <w:bdr w:val="none" w:sz="0" w:space="0" w:color="auto" w:frame="1"/>
          <w:lang w:eastAsia="ru-RU"/>
        </w:rPr>
        <w:t>формах работы с детьми </w:t>
      </w:r>
      <w:r w:rsidRPr="00E7421B">
        <w:rPr>
          <w:rFonts w:ascii="Times New Roman" w:eastAsia="Times New Roman" w:hAnsi="Times New Roman" w:cs="Times New Roman"/>
          <w:i/>
          <w:iCs/>
          <w:color w:val="111111"/>
          <w:sz w:val="28"/>
          <w:szCs w:val="28"/>
          <w:bdr w:val="none" w:sz="0" w:space="0" w:color="auto" w:frame="1"/>
          <w:lang w:eastAsia="ru-RU"/>
        </w:rPr>
        <w:t>(и не только с </w:t>
      </w:r>
      <w:r w:rsidRPr="00E7421B">
        <w:rPr>
          <w:rFonts w:ascii="Times New Roman" w:eastAsia="Times New Roman" w:hAnsi="Times New Roman" w:cs="Times New Roman"/>
          <w:bCs/>
          <w:i/>
          <w:iCs/>
          <w:color w:val="111111"/>
          <w:sz w:val="28"/>
          <w:szCs w:val="28"/>
          <w:bdr w:val="none" w:sz="0" w:space="0" w:color="auto" w:frame="1"/>
          <w:lang w:eastAsia="ru-RU"/>
        </w:rPr>
        <w:t>детьми</w:t>
      </w:r>
      <w:r w:rsidRPr="00E7421B">
        <w:rPr>
          <w:rFonts w:ascii="Times New Roman" w:eastAsia="Times New Roman" w:hAnsi="Times New Roman" w:cs="Times New Roman"/>
          <w:i/>
          <w:iCs/>
          <w:color w:val="111111"/>
          <w:sz w:val="28"/>
          <w:szCs w:val="28"/>
          <w:bdr w:val="none" w:sz="0" w:space="0" w:color="auto" w:frame="1"/>
          <w:lang w:eastAsia="ru-RU"/>
        </w:rPr>
        <w:t>)</w:t>
      </w:r>
      <w:r w:rsidRPr="00E7421B">
        <w:rPr>
          <w:rFonts w:ascii="Times New Roman" w:eastAsia="Times New Roman" w:hAnsi="Times New Roman" w:cs="Times New Roman"/>
          <w:color w:val="111111"/>
          <w:sz w:val="28"/>
          <w:szCs w:val="28"/>
          <w:lang w:eastAsia="ru-RU"/>
        </w:rPr>
        <w:t> — и на занятиях, и на праздниках, и на развлечениях.</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В </w:t>
      </w:r>
      <w:r w:rsidRPr="00E7421B">
        <w:rPr>
          <w:rFonts w:ascii="Times New Roman" w:eastAsia="Times New Roman" w:hAnsi="Times New Roman" w:cs="Times New Roman"/>
          <w:bCs/>
          <w:color w:val="111111"/>
          <w:sz w:val="28"/>
          <w:szCs w:val="28"/>
          <w:bdr w:val="none" w:sz="0" w:space="0" w:color="auto" w:frame="1"/>
          <w:lang w:eastAsia="ru-RU"/>
        </w:rPr>
        <w:t>коммуникативных танцах-играх </w:t>
      </w:r>
      <w:r w:rsidRPr="00E7421B">
        <w:rPr>
          <w:rFonts w:ascii="Times New Roman" w:eastAsia="Times New Roman" w:hAnsi="Times New Roman" w:cs="Times New Roman"/>
          <w:color w:val="111111"/>
          <w:sz w:val="28"/>
          <w:szCs w:val="28"/>
          <w:lang w:eastAsia="ru-RU"/>
        </w:rPr>
        <w:t>(помимо развития музыкального слуха, выразительности движений, ориентировки в пространстве и т. д.) могут быть эффективно реализованы следующие направления воспитательной </w:t>
      </w:r>
      <w:r w:rsidRPr="00E7421B">
        <w:rPr>
          <w:rFonts w:ascii="Times New Roman" w:eastAsia="Times New Roman" w:hAnsi="Times New Roman" w:cs="Times New Roman"/>
          <w:bCs/>
          <w:color w:val="111111"/>
          <w:sz w:val="28"/>
          <w:szCs w:val="28"/>
          <w:bdr w:val="none" w:sz="0" w:space="0" w:color="auto" w:frame="1"/>
          <w:lang w:eastAsia="ru-RU"/>
        </w:rPr>
        <w:t>работы</w:t>
      </w:r>
      <w:r w:rsidRPr="00E7421B">
        <w:rPr>
          <w:rFonts w:ascii="Times New Roman" w:eastAsia="Times New Roman" w:hAnsi="Times New Roman" w:cs="Times New Roman"/>
          <w:color w:val="111111"/>
          <w:sz w:val="28"/>
          <w:szCs w:val="28"/>
          <w:lang w:eastAsia="ru-RU"/>
        </w:rPr>
        <w:t>:</w:t>
      </w:r>
    </w:p>
    <w:p w:rsidR="00AA40CB" w:rsidRPr="005A628A"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развитие динамической стороны </w:t>
      </w:r>
      <w:r w:rsidRPr="005A628A">
        <w:rPr>
          <w:rFonts w:ascii="Times New Roman" w:eastAsia="Times New Roman" w:hAnsi="Times New Roman" w:cs="Times New Roman"/>
          <w:color w:val="111111"/>
          <w:sz w:val="28"/>
          <w:szCs w:val="28"/>
          <w:u w:val="single"/>
          <w:bdr w:val="none" w:sz="0" w:space="0" w:color="auto" w:frame="1"/>
          <w:lang w:eastAsia="ru-RU"/>
        </w:rPr>
        <w:t>общения</w:t>
      </w:r>
      <w:r w:rsidRPr="005A628A">
        <w:rPr>
          <w:rFonts w:ascii="Times New Roman" w:eastAsia="Times New Roman" w:hAnsi="Times New Roman" w:cs="Times New Roman"/>
          <w:color w:val="111111"/>
          <w:sz w:val="28"/>
          <w:szCs w:val="28"/>
          <w:lang w:eastAsia="ru-RU"/>
        </w:rPr>
        <w:t>: легкости вступления в контакт, инициативности, готовности к общению;</w:t>
      </w:r>
    </w:p>
    <w:p w:rsidR="00AA40CB" w:rsidRPr="005A628A" w:rsidRDefault="00AA40CB" w:rsidP="00AA40CB">
      <w:pPr>
        <w:spacing w:before="225" w:after="225"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xml:space="preserve">• развитие </w:t>
      </w:r>
      <w:proofErr w:type="spellStart"/>
      <w:r w:rsidRPr="005A628A">
        <w:rPr>
          <w:rFonts w:ascii="Times New Roman" w:eastAsia="Times New Roman" w:hAnsi="Times New Roman" w:cs="Times New Roman"/>
          <w:color w:val="111111"/>
          <w:sz w:val="28"/>
          <w:szCs w:val="28"/>
          <w:lang w:eastAsia="ru-RU"/>
        </w:rPr>
        <w:t>эмпатии</w:t>
      </w:r>
      <w:proofErr w:type="spellEnd"/>
      <w:r w:rsidRPr="005A628A">
        <w:rPr>
          <w:rFonts w:ascii="Times New Roman" w:eastAsia="Times New Roman" w:hAnsi="Times New Roman" w:cs="Times New Roman"/>
          <w:color w:val="111111"/>
          <w:sz w:val="28"/>
          <w:szCs w:val="28"/>
          <w:lang w:eastAsia="ru-RU"/>
        </w:rPr>
        <w:t>, сочувствия к партнеру, эмоциональности и выразительности невербальных средств общения;</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5A628A">
        <w:rPr>
          <w:rFonts w:ascii="Times New Roman" w:eastAsia="Times New Roman" w:hAnsi="Times New Roman" w:cs="Times New Roman"/>
          <w:color w:val="111111"/>
          <w:sz w:val="28"/>
          <w:szCs w:val="28"/>
          <w:lang w:eastAsia="ru-RU"/>
        </w:rPr>
        <w:t xml:space="preserve">• развитие позитивного самоощущения, что связано с состоянием </w:t>
      </w:r>
      <w:proofErr w:type="spellStart"/>
      <w:r w:rsidRPr="005A628A">
        <w:rPr>
          <w:rFonts w:ascii="Times New Roman" w:eastAsia="Times New Roman" w:hAnsi="Times New Roman" w:cs="Times New Roman"/>
          <w:color w:val="111111"/>
          <w:sz w:val="28"/>
          <w:szCs w:val="28"/>
          <w:lang w:eastAsia="ru-RU"/>
        </w:rPr>
        <w:t>раскрепощенности</w:t>
      </w:r>
      <w:proofErr w:type="spellEnd"/>
      <w:r w:rsidRPr="005A628A">
        <w:rPr>
          <w:rFonts w:ascii="Times New Roman" w:eastAsia="Times New Roman" w:hAnsi="Times New Roman" w:cs="Times New Roman"/>
          <w:color w:val="111111"/>
          <w:sz w:val="28"/>
          <w:szCs w:val="28"/>
          <w:lang w:eastAsia="ru-RU"/>
        </w:rPr>
        <w:t>, уверенности в себе, ощущением собственного эмоционального благополучия, своей значимости в детском коллективе</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bCs/>
          <w:color w:val="111111"/>
          <w:sz w:val="28"/>
          <w:szCs w:val="28"/>
          <w:bdr w:val="none" w:sz="0" w:space="0" w:color="auto" w:frame="1"/>
          <w:lang w:eastAsia="ru-RU"/>
        </w:rPr>
        <w:t>сформированной</w:t>
      </w:r>
      <w:r w:rsidRPr="00E7421B">
        <w:rPr>
          <w:rFonts w:ascii="Times New Roman" w:eastAsia="Times New Roman" w:hAnsi="Times New Roman" w:cs="Times New Roman"/>
          <w:color w:val="111111"/>
          <w:sz w:val="28"/>
          <w:szCs w:val="28"/>
          <w:lang w:eastAsia="ru-RU"/>
        </w:rPr>
        <w:t> положительной самооценки.</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lastRenderedPageBreak/>
        <w:t>Поскольку многие </w:t>
      </w:r>
      <w:r w:rsidRPr="00E7421B">
        <w:rPr>
          <w:rFonts w:ascii="Times New Roman" w:eastAsia="Times New Roman" w:hAnsi="Times New Roman" w:cs="Times New Roman"/>
          <w:bCs/>
          <w:color w:val="111111"/>
          <w:sz w:val="28"/>
          <w:szCs w:val="28"/>
          <w:bdr w:val="none" w:sz="0" w:space="0" w:color="auto" w:frame="1"/>
          <w:lang w:eastAsia="ru-RU"/>
        </w:rPr>
        <w:t>коммуникативные танцы построены</w:t>
      </w:r>
      <w:r w:rsidRPr="00E7421B">
        <w:rPr>
          <w:rFonts w:ascii="Times New Roman" w:eastAsia="Times New Roman" w:hAnsi="Times New Roman" w:cs="Times New Roman"/>
          <w:color w:val="111111"/>
          <w:sz w:val="28"/>
          <w:szCs w:val="28"/>
          <w:lang w:eastAsia="ru-RU"/>
        </w:rPr>
        <w:t>, в основном на жестах и движениях, которые в житейском обиходе выражают дружелюбие, открытое отношение людей друг к другу, то в целом они производят положительные, радостные эмоции. Тактильный контакт, осуществляемый в </w:t>
      </w:r>
      <w:r w:rsidRPr="00E7421B">
        <w:rPr>
          <w:rFonts w:ascii="Times New Roman" w:eastAsia="Times New Roman" w:hAnsi="Times New Roman" w:cs="Times New Roman"/>
          <w:bCs/>
          <w:color w:val="111111"/>
          <w:sz w:val="28"/>
          <w:szCs w:val="28"/>
          <w:bdr w:val="none" w:sz="0" w:space="0" w:color="auto" w:frame="1"/>
          <w:lang w:eastAsia="ru-RU"/>
        </w:rPr>
        <w:t>танце</w:t>
      </w:r>
      <w:r w:rsidRPr="00E7421B">
        <w:rPr>
          <w:rFonts w:ascii="Times New Roman" w:eastAsia="Times New Roman" w:hAnsi="Times New Roman" w:cs="Times New Roman"/>
          <w:color w:val="111111"/>
          <w:sz w:val="28"/>
          <w:szCs w:val="28"/>
          <w:lang w:eastAsia="ru-RU"/>
        </w:rPr>
        <w:t>, еще более способствует</w:t>
      </w:r>
      <w:r w:rsidRPr="005A628A">
        <w:rPr>
          <w:rFonts w:ascii="Times New Roman" w:eastAsia="Times New Roman" w:hAnsi="Times New Roman" w:cs="Times New Roman"/>
          <w:color w:val="111111"/>
          <w:sz w:val="28"/>
          <w:szCs w:val="28"/>
          <w:lang w:eastAsia="ru-RU"/>
        </w:rPr>
        <w:t xml:space="preserve"> развитию доброжелательных отношений между </w:t>
      </w:r>
      <w:r w:rsidRPr="00E7421B">
        <w:rPr>
          <w:rFonts w:ascii="Times New Roman" w:eastAsia="Times New Roman" w:hAnsi="Times New Roman" w:cs="Times New Roman"/>
          <w:bCs/>
          <w:color w:val="111111"/>
          <w:sz w:val="28"/>
          <w:szCs w:val="28"/>
          <w:bdr w:val="none" w:sz="0" w:space="0" w:color="auto" w:frame="1"/>
          <w:lang w:eastAsia="ru-RU"/>
        </w:rPr>
        <w:t>детьми и</w:t>
      </w:r>
      <w:r w:rsidRPr="00E7421B">
        <w:rPr>
          <w:rFonts w:ascii="Times New Roman" w:eastAsia="Times New Roman" w:hAnsi="Times New Roman" w:cs="Times New Roman"/>
          <w:color w:val="111111"/>
          <w:sz w:val="28"/>
          <w:szCs w:val="28"/>
          <w:lang w:eastAsia="ru-RU"/>
        </w:rPr>
        <w:t>, тем самым, нормализации социального климата в детской группе.</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Еще одно важнейшее направление использования </w:t>
      </w:r>
      <w:r w:rsidRPr="00E7421B">
        <w:rPr>
          <w:rFonts w:ascii="Times New Roman" w:eastAsia="Times New Roman" w:hAnsi="Times New Roman" w:cs="Times New Roman"/>
          <w:bCs/>
          <w:color w:val="111111"/>
          <w:sz w:val="28"/>
          <w:szCs w:val="28"/>
          <w:bdr w:val="none" w:sz="0" w:space="0" w:color="auto" w:frame="1"/>
          <w:lang w:eastAsia="ru-RU"/>
        </w:rPr>
        <w:t>коммуникативных танце</w:t>
      </w:r>
      <w:proofErr w:type="gramStart"/>
      <w:r w:rsidRPr="00E7421B">
        <w:rPr>
          <w:rFonts w:ascii="Times New Roman" w:eastAsia="Times New Roman" w:hAnsi="Times New Roman" w:cs="Times New Roman"/>
          <w:bCs/>
          <w:color w:val="111111"/>
          <w:sz w:val="28"/>
          <w:szCs w:val="28"/>
          <w:bdr w:val="none" w:sz="0" w:space="0" w:color="auto" w:frame="1"/>
          <w:lang w:eastAsia="ru-RU"/>
        </w:rPr>
        <w:t>в</w:t>
      </w:r>
      <w:r w:rsidRPr="00E7421B">
        <w:rPr>
          <w:rFonts w:ascii="Times New Roman" w:eastAsia="Times New Roman" w:hAnsi="Times New Roman" w:cs="Times New Roman"/>
          <w:color w:val="111111"/>
          <w:sz w:val="28"/>
          <w:szCs w:val="28"/>
          <w:lang w:eastAsia="ru-RU"/>
        </w:rPr>
        <w:t>-</w:t>
      </w:r>
      <w:proofErr w:type="gramEnd"/>
      <w:r w:rsidRPr="00E7421B">
        <w:rPr>
          <w:rFonts w:ascii="Times New Roman" w:eastAsia="Times New Roman" w:hAnsi="Times New Roman" w:cs="Times New Roman"/>
          <w:color w:val="111111"/>
          <w:sz w:val="28"/>
          <w:szCs w:val="28"/>
          <w:lang w:eastAsia="ru-RU"/>
        </w:rPr>
        <w:t xml:space="preserve"> игр — это коррекционная </w:t>
      </w:r>
      <w:r w:rsidRPr="00E7421B">
        <w:rPr>
          <w:rFonts w:ascii="Times New Roman" w:eastAsia="Times New Roman" w:hAnsi="Times New Roman" w:cs="Times New Roman"/>
          <w:bCs/>
          <w:color w:val="111111"/>
          <w:sz w:val="28"/>
          <w:szCs w:val="28"/>
          <w:bdr w:val="none" w:sz="0" w:space="0" w:color="auto" w:frame="1"/>
          <w:lang w:eastAsia="ru-RU"/>
        </w:rPr>
        <w:t>работа с детьми</w:t>
      </w:r>
      <w:r w:rsidRPr="00E7421B">
        <w:rPr>
          <w:rFonts w:ascii="Times New Roman" w:eastAsia="Times New Roman" w:hAnsi="Times New Roman" w:cs="Times New Roman"/>
          <w:color w:val="111111"/>
          <w:sz w:val="28"/>
          <w:szCs w:val="28"/>
          <w:lang w:eastAsia="ru-RU"/>
        </w:rPr>
        <w:t xml:space="preserve">. </w:t>
      </w:r>
      <w:proofErr w:type="gramStart"/>
      <w:r w:rsidRPr="00E7421B">
        <w:rPr>
          <w:rFonts w:ascii="Times New Roman" w:eastAsia="Times New Roman" w:hAnsi="Times New Roman" w:cs="Times New Roman"/>
          <w:color w:val="111111"/>
          <w:sz w:val="28"/>
          <w:szCs w:val="28"/>
          <w:lang w:eastAsia="ru-RU"/>
        </w:rPr>
        <w:t>Поскольку они являются доступным и в то же время привлекательным, вызывающими яркие положительные эмоции, их с успехом можно включать и в коррекционную </w:t>
      </w:r>
      <w:r w:rsidRPr="00E7421B">
        <w:rPr>
          <w:rFonts w:ascii="Times New Roman" w:eastAsia="Times New Roman" w:hAnsi="Times New Roman" w:cs="Times New Roman"/>
          <w:bCs/>
          <w:color w:val="111111"/>
          <w:sz w:val="28"/>
          <w:szCs w:val="28"/>
          <w:bdr w:val="none" w:sz="0" w:space="0" w:color="auto" w:frame="1"/>
          <w:lang w:eastAsia="ru-RU"/>
        </w:rPr>
        <w:t>работу с детьми</w:t>
      </w:r>
      <w:r w:rsidRPr="00E7421B">
        <w:rPr>
          <w:rFonts w:ascii="Times New Roman" w:eastAsia="Times New Roman" w:hAnsi="Times New Roman" w:cs="Times New Roman"/>
          <w:color w:val="111111"/>
          <w:sz w:val="28"/>
          <w:szCs w:val="28"/>
          <w:lang w:eastAsia="ru-RU"/>
        </w:rPr>
        <w:t>, имеющими различную патологию развития (как правило, у всех детей с проблемами развития нарушена эмоциональная сфера).</w:t>
      </w:r>
      <w:proofErr w:type="gramEnd"/>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Есть дети активные и замкнутые, конфликтные и доброжелательные. Моя цель, помимо задач музыкального развития, стоит задача помочь детям раскрыться, поверить в себя, социализироваться, </w:t>
      </w:r>
      <w:r w:rsidRPr="00E7421B">
        <w:rPr>
          <w:rFonts w:ascii="Times New Roman" w:eastAsia="Times New Roman" w:hAnsi="Times New Roman" w:cs="Times New Roman"/>
          <w:i/>
          <w:iCs/>
          <w:color w:val="111111"/>
          <w:sz w:val="28"/>
          <w:szCs w:val="28"/>
          <w:bdr w:val="none" w:sz="0" w:space="0" w:color="auto" w:frame="1"/>
          <w:lang w:eastAsia="ru-RU"/>
        </w:rPr>
        <w:t>«проснуться»</w:t>
      </w:r>
      <w:r w:rsidRPr="00E7421B">
        <w:rPr>
          <w:rFonts w:ascii="Times New Roman" w:eastAsia="Times New Roman" w:hAnsi="Times New Roman" w:cs="Times New Roman"/>
          <w:color w:val="111111"/>
          <w:sz w:val="28"/>
          <w:szCs w:val="28"/>
          <w:lang w:eastAsia="ru-RU"/>
        </w:rPr>
        <w:t>. Возможностей, как у музыкального руководителя, у меня немало, но я поставила задачу выбрать среди множества методик и технологий музыкального воспитания наиболее подходящую для этой цели. Я остановила своё внимание на </w:t>
      </w:r>
      <w:r w:rsidRPr="00E7421B">
        <w:rPr>
          <w:rFonts w:ascii="Times New Roman" w:eastAsia="Times New Roman" w:hAnsi="Times New Roman" w:cs="Times New Roman"/>
          <w:bCs/>
          <w:color w:val="111111"/>
          <w:sz w:val="28"/>
          <w:szCs w:val="28"/>
          <w:bdr w:val="none" w:sz="0" w:space="0" w:color="auto" w:frame="1"/>
          <w:lang w:eastAsia="ru-RU"/>
        </w:rPr>
        <w:t>коммуникативных танцах-играх</w:t>
      </w:r>
      <w:r w:rsidRPr="00E7421B">
        <w:rPr>
          <w:rFonts w:ascii="Times New Roman" w:eastAsia="Times New Roman" w:hAnsi="Times New Roman" w:cs="Times New Roman"/>
          <w:color w:val="111111"/>
          <w:sz w:val="28"/>
          <w:szCs w:val="28"/>
          <w:lang w:eastAsia="ru-RU"/>
        </w:rPr>
        <w:t>.</w:t>
      </w:r>
    </w:p>
    <w:p w:rsidR="00AA40CB" w:rsidRPr="00E7421B" w:rsidRDefault="00AA40CB" w:rsidP="00AA40CB">
      <w:pPr>
        <w:spacing w:before="225" w:after="225" w:line="240" w:lineRule="auto"/>
        <w:ind w:firstLine="360"/>
        <w:contextualSpacing/>
        <w:rPr>
          <w:rFonts w:ascii="Times New Roman" w:eastAsia="Times New Roman" w:hAnsi="Times New Roman" w:cs="Times New Roman"/>
          <w:b/>
          <w:color w:val="111111"/>
          <w:sz w:val="28"/>
          <w:szCs w:val="28"/>
          <w:lang w:eastAsia="ru-RU"/>
        </w:rPr>
      </w:pPr>
      <w:r w:rsidRPr="00E7421B">
        <w:rPr>
          <w:rFonts w:ascii="Times New Roman" w:eastAsia="Times New Roman" w:hAnsi="Times New Roman" w:cs="Times New Roman"/>
          <w:b/>
          <w:color w:val="111111"/>
          <w:sz w:val="28"/>
          <w:szCs w:val="28"/>
          <w:lang w:eastAsia="ru-RU"/>
        </w:rPr>
        <w:t>Основная часть</w:t>
      </w:r>
    </w:p>
    <w:p w:rsidR="00AA40CB" w:rsidRPr="00E7421B" w:rsidRDefault="00AA40CB" w:rsidP="00AA40CB">
      <w:pPr>
        <w:spacing w:after="0" w:line="240" w:lineRule="auto"/>
        <w:ind w:firstLine="360"/>
        <w:contextualSpacing/>
        <w:rPr>
          <w:rFonts w:ascii="Times New Roman" w:eastAsia="Times New Roman" w:hAnsi="Times New Roman" w:cs="Times New Roman"/>
          <w:b/>
          <w:color w:val="111111"/>
          <w:sz w:val="28"/>
          <w:szCs w:val="28"/>
          <w:lang w:eastAsia="ru-RU"/>
        </w:rPr>
      </w:pPr>
      <w:r w:rsidRPr="00E7421B">
        <w:rPr>
          <w:rFonts w:ascii="Times New Roman" w:eastAsia="Times New Roman" w:hAnsi="Times New Roman" w:cs="Times New Roman"/>
          <w:b/>
          <w:color w:val="111111"/>
          <w:sz w:val="28"/>
          <w:szCs w:val="28"/>
          <w:u w:val="single"/>
          <w:bdr w:val="none" w:sz="0" w:space="0" w:color="auto" w:frame="1"/>
          <w:lang w:eastAsia="ru-RU"/>
        </w:rPr>
        <w:t>1) Теоретическая</w:t>
      </w:r>
      <w:r w:rsidRPr="00E7421B">
        <w:rPr>
          <w:rFonts w:ascii="Times New Roman" w:eastAsia="Times New Roman" w:hAnsi="Times New Roman" w:cs="Times New Roman"/>
          <w:b/>
          <w:color w:val="111111"/>
          <w:sz w:val="28"/>
          <w:szCs w:val="28"/>
          <w:lang w:eastAsia="ru-RU"/>
        </w:rPr>
        <w:t>:</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bCs/>
          <w:color w:val="111111"/>
          <w:sz w:val="28"/>
          <w:szCs w:val="28"/>
          <w:bdr w:val="none" w:sz="0" w:space="0" w:color="auto" w:frame="1"/>
          <w:lang w:eastAsia="ru-RU"/>
        </w:rPr>
        <w:t>Коммуникативный</w:t>
      </w:r>
      <w:r w:rsidRPr="00E7421B">
        <w:rPr>
          <w:rFonts w:ascii="Times New Roman" w:eastAsia="Times New Roman" w:hAnsi="Times New Roman" w:cs="Times New Roman"/>
          <w:color w:val="111111"/>
          <w:sz w:val="28"/>
          <w:szCs w:val="28"/>
          <w:lang w:eastAsia="ru-RU"/>
        </w:rPr>
        <w:t> танец – это танец с простыми, легкими, игровыми компонентами, и вызывает у детей массу положительных эмоций, что, способствует развитию не только музыкально-ритмических способностей, но и </w:t>
      </w:r>
      <w:r w:rsidRPr="00E7421B">
        <w:rPr>
          <w:rFonts w:ascii="Times New Roman" w:eastAsia="Times New Roman" w:hAnsi="Times New Roman" w:cs="Times New Roman"/>
          <w:bCs/>
          <w:color w:val="111111"/>
          <w:sz w:val="28"/>
          <w:szCs w:val="28"/>
          <w:bdr w:val="none" w:sz="0" w:space="0" w:color="auto" w:frame="1"/>
          <w:lang w:eastAsia="ru-RU"/>
        </w:rPr>
        <w:t>коммуникативных навыков</w:t>
      </w:r>
      <w:r w:rsidRPr="00E7421B">
        <w:rPr>
          <w:rFonts w:ascii="Times New Roman" w:eastAsia="Times New Roman" w:hAnsi="Times New Roman" w:cs="Times New Roman"/>
          <w:color w:val="111111"/>
          <w:sz w:val="28"/>
          <w:szCs w:val="28"/>
          <w:lang w:eastAsia="ru-RU"/>
        </w:rPr>
        <w:t>.</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Движения данного </w:t>
      </w:r>
      <w:r w:rsidRPr="00E7421B">
        <w:rPr>
          <w:rFonts w:ascii="Times New Roman" w:eastAsia="Times New Roman" w:hAnsi="Times New Roman" w:cs="Times New Roman"/>
          <w:bCs/>
          <w:color w:val="111111"/>
          <w:sz w:val="28"/>
          <w:szCs w:val="28"/>
          <w:bdr w:val="none" w:sz="0" w:space="0" w:color="auto" w:frame="1"/>
          <w:lang w:eastAsia="ru-RU"/>
        </w:rPr>
        <w:t>танца</w:t>
      </w:r>
      <w:r w:rsidRPr="00E7421B">
        <w:rPr>
          <w:rFonts w:ascii="Times New Roman" w:eastAsia="Times New Roman" w:hAnsi="Times New Roman" w:cs="Times New Roman"/>
          <w:color w:val="111111"/>
          <w:sz w:val="28"/>
          <w:szCs w:val="28"/>
          <w:lang w:eastAsia="ru-RU"/>
        </w:rPr>
        <w:t> довольно просты и доступны для </w:t>
      </w:r>
      <w:r w:rsidRPr="00E7421B">
        <w:rPr>
          <w:rFonts w:ascii="Times New Roman" w:eastAsia="Times New Roman" w:hAnsi="Times New Roman" w:cs="Times New Roman"/>
          <w:color w:val="111111"/>
          <w:sz w:val="28"/>
          <w:szCs w:val="28"/>
          <w:u w:val="single"/>
          <w:bdr w:val="none" w:sz="0" w:space="0" w:color="auto" w:frame="1"/>
          <w:lang w:eastAsia="ru-RU"/>
        </w:rPr>
        <w:t>детей</w:t>
      </w:r>
      <w:r w:rsidRPr="00E7421B">
        <w:rPr>
          <w:rFonts w:ascii="Times New Roman" w:eastAsia="Times New Roman" w:hAnsi="Times New Roman" w:cs="Times New Roman"/>
          <w:color w:val="111111"/>
          <w:sz w:val="28"/>
          <w:szCs w:val="28"/>
          <w:lang w:eastAsia="ru-RU"/>
        </w:rPr>
        <w:t>: ходьба, бег, скольжение, подпрыгивание, кружение и т. д. </w:t>
      </w:r>
      <w:r w:rsidRPr="00E7421B">
        <w:rPr>
          <w:rFonts w:ascii="Times New Roman" w:eastAsia="Times New Roman" w:hAnsi="Times New Roman" w:cs="Times New Roman"/>
          <w:bCs/>
          <w:color w:val="111111"/>
          <w:sz w:val="28"/>
          <w:szCs w:val="28"/>
          <w:bdr w:val="none" w:sz="0" w:space="0" w:color="auto" w:frame="1"/>
          <w:lang w:eastAsia="ru-RU"/>
        </w:rPr>
        <w:t>Танцуя</w:t>
      </w:r>
      <w:r w:rsidRPr="00E7421B">
        <w:rPr>
          <w:rFonts w:ascii="Times New Roman" w:eastAsia="Times New Roman" w:hAnsi="Times New Roman" w:cs="Times New Roman"/>
          <w:color w:val="111111"/>
          <w:sz w:val="28"/>
          <w:szCs w:val="28"/>
          <w:lang w:eastAsia="ru-RU"/>
        </w:rPr>
        <w:t>, дети вслушиваются в части музыкального произведения, и, поскольку музыкальные фрагменты повторяются несколько раз, дети легко осваивают </w:t>
      </w:r>
      <w:r w:rsidRPr="00E7421B">
        <w:rPr>
          <w:rFonts w:ascii="Times New Roman" w:eastAsia="Times New Roman" w:hAnsi="Times New Roman" w:cs="Times New Roman"/>
          <w:bCs/>
          <w:color w:val="111111"/>
          <w:sz w:val="28"/>
          <w:szCs w:val="28"/>
          <w:bdr w:val="none" w:sz="0" w:space="0" w:color="auto" w:frame="1"/>
          <w:lang w:eastAsia="ru-RU"/>
        </w:rPr>
        <w:t>форму и могут предвидеть</w:t>
      </w:r>
      <w:r w:rsidRPr="00E7421B">
        <w:rPr>
          <w:rFonts w:ascii="Times New Roman" w:eastAsia="Times New Roman" w:hAnsi="Times New Roman" w:cs="Times New Roman"/>
          <w:color w:val="111111"/>
          <w:sz w:val="28"/>
          <w:szCs w:val="28"/>
          <w:lang w:eastAsia="ru-RU"/>
        </w:rPr>
        <w:t> каждую новую или повторяющуюся часть. Взаимодействие помогает ребенку ориентироваться в пространстве, познавать себя, сверстников, узнавать о культуре различных стран, понимать отличие характера и традиций в </w:t>
      </w:r>
      <w:r w:rsidRPr="00E7421B">
        <w:rPr>
          <w:rFonts w:ascii="Times New Roman" w:eastAsia="Times New Roman" w:hAnsi="Times New Roman" w:cs="Times New Roman"/>
          <w:bCs/>
          <w:color w:val="111111"/>
          <w:sz w:val="28"/>
          <w:szCs w:val="28"/>
          <w:bdr w:val="none" w:sz="0" w:space="0" w:color="auto" w:frame="1"/>
          <w:lang w:eastAsia="ru-RU"/>
        </w:rPr>
        <w:t>танце</w:t>
      </w:r>
      <w:r w:rsidRPr="00E7421B">
        <w:rPr>
          <w:rFonts w:ascii="Times New Roman" w:eastAsia="Times New Roman" w:hAnsi="Times New Roman" w:cs="Times New Roman"/>
          <w:color w:val="111111"/>
          <w:sz w:val="28"/>
          <w:szCs w:val="28"/>
          <w:lang w:eastAsia="ru-RU"/>
        </w:rPr>
        <w:t>.</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Также в этих </w:t>
      </w:r>
      <w:r w:rsidRPr="00E7421B">
        <w:rPr>
          <w:rFonts w:ascii="Times New Roman" w:eastAsia="Times New Roman" w:hAnsi="Times New Roman" w:cs="Times New Roman"/>
          <w:bCs/>
          <w:color w:val="111111"/>
          <w:sz w:val="28"/>
          <w:szCs w:val="28"/>
          <w:bdr w:val="none" w:sz="0" w:space="0" w:color="auto" w:frame="1"/>
          <w:lang w:eastAsia="ru-RU"/>
        </w:rPr>
        <w:t>танцах формируется</w:t>
      </w:r>
      <w:r w:rsidRPr="00E7421B">
        <w:rPr>
          <w:rFonts w:ascii="Times New Roman" w:eastAsia="Times New Roman" w:hAnsi="Times New Roman" w:cs="Times New Roman"/>
          <w:color w:val="111111"/>
          <w:sz w:val="28"/>
          <w:szCs w:val="28"/>
          <w:lang w:eastAsia="ru-RU"/>
        </w:rPr>
        <w:t> умение по взгляду партнера, понять намерение друг друга. Используются простые </w:t>
      </w:r>
      <w:r w:rsidRPr="00E7421B">
        <w:rPr>
          <w:rFonts w:ascii="Times New Roman" w:eastAsia="Times New Roman" w:hAnsi="Times New Roman" w:cs="Times New Roman"/>
          <w:bCs/>
          <w:color w:val="111111"/>
          <w:sz w:val="28"/>
          <w:szCs w:val="28"/>
          <w:bdr w:val="none" w:sz="0" w:space="0" w:color="auto" w:frame="1"/>
          <w:lang w:eastAsia="ru-RU"/>
        </w:rPr>
        <w:t>танцевальные движения</w:t>
      </w:r>
      <w:r w:rsidRPr="00E7421B">
        <w:rPr>
          <w:rFonts w:ascii="Times New Roman" w:eastAsia="Times New Roman" w:hAnsi="Times New Roman" w:cs="Times New Roman"/>
          <w:color w:val="111111"/>
          <w:sz w:val="28"/>
          <w:szCs w:val="28"/>
          <w:lang w:eastAsia="ru-RU"/>
        </w:rPr>
        <w:t>: шаг польки, шаг вальса, кружение в паре. Контакт с партнером усиливается тактильно – рукопожатие, хлопки, как элемент открытости. Поскольку подобные </w:t>
      </w:r>
      <w:proofErr w:type="spellStart"/>
      <w:r w:rsidRPr="00E7421B">
        <w:rPr>
          <w:rFonts w:ascii="Times New Roman" w:eastAsia="Times New Roman" w:hAnsi="Times New Roman" w:cs="Times New Roman"/>
          <w:bCs/>
          <w:color w:val="111111"/>
          <w:sz w:val="28"/>
          <w:szCs w:val="28"/>
          <w:bdr w:val="none" w:sz="0" w:space="0" w:color="auto" w:frame="1"/>
          <w:lang w:eastAsia="ru-RU"/>
        </w:rPr>
        <w:t>танцы</w:t>
      </w:r>
      <w:r w:rsidRPr="00E7421B">
        <w:rPr>
          <w:rFonts w:ascii="Times New Roman" w:eastAsia="Times New Roman" w:hAnsi="Times New Roman" w:cs="Times New Roman"/>
          <w:color w:val="111111"/>
          <w:sz w:val="28"/>
          <w:szCs w:val="28"/>
          <w:lang w:eastAsia="ru-RU"/>
        </w:rPr>
        <w:t>построены</w:t>
      </w:r>
      <w:proofErr w:type="spellEnd"/>
      <w:r w:rsidRPr="00E7421B">
        <w:rPr>
          <w:rFonts w:ascii="Times New Roman" w:eastAsia="Times New Roman" w:hAnsi="Times New Roman" w:cs="Times New Roman"/>
          <w:color w:val="111111"/>
          <w:sz w:val="28"/>
          <w:szCs w:val="28"/>
          <w:lang w:eastAsia="ru-RU"/>
        </w:rPr>
        <w:t xml:space="preserve"> в основном на жестах и движениях, выражающих дружелюбие, открытое отношение людей друг к другу, то в целом они воспроизводят положительные, радостные эмоции.</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В некоторых </w:t>
      </w:r>
      <w:r w:rsidRPr="00E7421B">
        <w:rPr>
          <w:rFonts w:ascii="Times New Roman" w:eastAsia="Times New Roman" w:hAnsi="Times New Roman" w:cs="Times New Roman"/>
          <w:bCs/>
          <w:color w:val="111111"/>
          <w:sz w:val="28"/>
          <w:szCs w:val="28"/>
          <w:bdr w:val="none" w:sz="0" w:space="0" w:color="auto" w:frame="1"/>
          <w:lang w:eastAsia="ru-RU"/>
        </w:rPr>
        <w:t>танцах</w:t>
      </w:r>
      <w:r w:rsidRPr="00E7421B">
        <w:rPr>
          <w:rFonts w:ascii="Times New Roman" w:eastAsia="Times New Roman" w:hAnsi="Times New Roman" w:cs="Times New Roman"/>
          <w:color w:val="111111"/>
          <w:sz w:val="28"/>
          <w:szCs w:val="28"/>
          <w:lang w:eastAsia="ru-RU"/>
        </w:rPr>
        <w:t> дети могут имитировать движения и повадки животных, птиц. А также импровизировать движение различных </w:t>
      </w:r>
      <w:r w:rsidRPr="00E7421B">
        <w:rPr>
          <w:rFonts w:ascii="Times New Roman" w:eastAsia="Times New Roman" w:hAnsi="Times New Roman" w:cs="Times New Roman"/>
          <w:color w:val="111111"/>
          <w:sz w:val="28"/>
          <w:szCs w:val="28"/>
          <w:u w:val="single"/>
          <w:bdr w:val="none" w:sz="0" w:space="0" w:color="auto" w:frame="1"/>
          <w:lang w:eastAsia="ru-RU"/>
        </w:rPr>
        <w:t>профессий</w:t>
      </w:r>
      <w:r w:rsidRPr="00E7421B">
        <w:rPr>
          <w:rFonts w:ascii="Times New Roman" w:eastAsia="Times New Roman" w:hAnsi="Times New Roman" w:cs="Times New Roman"/>
          <w:color w:val="111111"/>
          <w:sz w:val="28"/>
          <w:szCs w:val="28"/>
          <w:lang w:eastAsia="ru-RU"/>
        </w:rPr>
        <w:t xml:space="preserve">: повара, прачки, сапожника и так далее. Особый интерес может придать детям ускорения темпа музыки или </w:t>
      </w:r>
      <w:proofErr w:type="gramStart"/>
      <w:r w:rsidRPr="00E7421B">
        <w:rPr>
          <w:rFonts w:ascii="Times New Roman" w:eastAsia="Times New Roman" w:hAnsi="Times New Roman" w:cs="Times New Roman"/>
          <w:color w:val="111111"/>
          <w:sz w:val="28"/>
          <w:szCs w:val="28"/>
          <w:lang w:eastAsia="ru-RU"/>
        </w:rPr>
        <w:t>непарное</w:t>
      </w:r>
      <w:proofErr w:type="gramEnd"/>
    </w:p>
    <w:p w:rsidR="00AA40CB" w:rsidRPr="00E7421B" w:rsidRDefault="00AA40CB" w:rsidP="00AA40CB">
      <w:pPr>
        <w:spacing w:before="225" w:after="225"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lastRenderedPageBreak/>
        <w:t>количество участников, таким образом, кто-то может остаться без пары.</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Разучивание данных </w:t>
      </w:r>
      <w:r w:rsidRPr="00E7421B">
        <w:rPr>
          <w:rFonts w:ascii="Times New Roman" w:eastAsia="Times New Roman" w:hAnsi="Times New Roman" w:cs="Times New Roman"/>
          <w:bCs/>
          <w:color w:val="111111"/>
          <w:sz w:val="28"/>
          <w:szCs w:val="28"/>
          <w:bdr w:val="none" w:sz="0" w:space="0" w:color="auto" w:frame="1"/>
          <w:lang w:eastAsia="ru-RU"/>
        </w:rPr>
        <w:t>танцев</w:t>
      </w:r>
      <w:r w:rsidRPr="00E7421B">
        <w:rPr>
          <w:rFonts w:ascii="Times New Roman" w:eastAsia="Times New Roman" w:hAnsi="Times New Roman" w:cs="Times New Roman"/>
          <w:color w:val="111111"/>
          <w:sz w:val="28"/>
          <w:szCs w:val="28"/>
          <w:lang w:eastAsia="ru-RU"/>
        </w:rPr>
        <w:t>, не занимает много времени, так как </w:t>
      </w:r>
      <w:r w:rsidRPr="00E7421B">
        <w:rPr>
          <w:rFonts w:ascii="Times New Roman" w:eastAsia="Times New Roman" w:hAnsi="Times New Roman" w:cs="Times New Roman"/>
          <w:bCs/>
          <w:color w:val="111111"/>
          <w:sz w:val="28"/>
          <w:szCs w:val="28"/>
          <w:bdr w:val="none" w:sz="0" w:space="0" w:color="auto" w:frame="1"/>
          <w:lang w:eastAsia="ru-RU"/>
        </w:rPr>
        <w:t>танцевальные</w:t>
      </w:r>
      <w:r w:rsidRPr="00E7421B">
        <w:rPr>
          <w:rFonts w:ascii="Times New Roman" w:eastAsia="Times New Roman" w:hAnsi="Times New Roman" w:cs="Times New Roman"/>
          <w:color w:val="111111"/>
          <w:sz w:val="28"/>
          <w:szCs w:val="28"/>
          <w:lang w:eastAsia="ru-RU"/>
        </w:rPr>
        <w:t> движения просты и повторяются несколько раз. В этих </w:t>
      </w:r>
      <w:r w:rsidRPr="00E7421B">
        <w:rPr>
          <w:rFonts w:ascii="Times New Roman" w:eastAsia="Times New Roman" w:hAnsi="Times New Roman" w:cs="Times New Roman"/>
          <w:bCs/>
          <w:color w:val="111111"/>
          <w:sz w:val="28"/>
          <w:szCs w:val="28"/>
          <w:bdr w:val="none" w:sz="0" w:space="0" w:color="auto" w:frame="1"/>
          <w:lang w:eastAsia="ru-RU"/>
        </w:rPr>
        <w:t>танцах</w:t>
      </w:r>
      <w:r w:rsidRPr="00E7421B">
        <w:rPr>
          <w:rFonts w:ascii="Times New Roman" w:eastAsia="Times New Roman" w:hAnsi="Times New Roman" w:cs="Times New Roman"/>
          <w:color w:val="111111"/>
          <w:sz w:val="28"/>
          <w:szCs w:val="28"/>
          <w:lang w:eastAsia="ru-RU"/>
        </w:rPr>
        <w:t>, как правило, есть игровые сюжеты, что еще более облегчает их запоминание. Можно предложить некоторым участникам исполнить аккомпанемент </w:t>
      </w:r>
      <w:r w:rsidRPr="00E7421B">
        <w:rPr>
          <w:rFonts w:ascii="Times New Roman" w:eastAsia="Times New Roman" w:hAnsi="Times New Roman" w:cs="Times New Roman"/>
          <w:bCs/>
          <w:color w:val="111111"/>
          <w:sz w:val="28"/>
          <w:szCs w:val="28"/>
          <w:bdr w:val="none" w:sz="0" w:space="0" w:color="auto" w:frame="1"/>
          <w:lang w:eastAsia="ru-RU"/>
        </w:rPr>
        <w:t>танца</w:t>
      </w:r>
      <w:r w:rsidRPr="00E7421B">
        <w:rPr>
          <w:rFonts w:ascii="Times New Roman" w:eastAsia="Times New Roman" w:hAnsi="Times New Roman" w:cs="Times New Roman"/>
          <w:color w:val="111111"/>
          <w:sz w:val="28"/>
          <w:szCs w:val="28"/>
          <w:lang w:eastAsia="ru-RU"/>
        </w:rPr>
        <w:t> на шумовых и ударных инструментах.</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b/>
          <w:color w:val="111111"/>
          <w:sz w:val="28"/>
          <w:szCs w:val="28"/>
          <w:lang w:eastAsia="ru-RU"/>
        </w:rPr>
        <w:t xml:space="preserve">2) </w:t>
      </w:r>
      <w:proofErr w:type="gramStart"/>
      <w:r w:rsidRPr="00E7421B">
        <w:rPr>
          <w:rFonts w:ascii="Times New Roman" w:eastAsia="Times New Roman" w:hAnsi="Times New Roman" w:cs="Times New Roman"/>
          <w:b/>
          <w:color w:val="111111"/>
          <w:sz w:val="28"/>
          <w:szCs w:val="28"/>
          <w:lang w:eastAsia="ru-RU"/>
        </w:rPr>
        <w:t>Практическая</w:t>
      </w:r>
      <w:proofErr w:type="gramEnd"/>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(показ и разучивание </w:t>
      </w:r>
      <w:r w:rsidRPr="00E7421B">
        <w:rPr>
          <w:rFonts w:ascii="Times New Roman" w:eastAsia="Times New Roman" w:hAnsi="Times New Roman" w:cs="Times New Roman"/>
          <w:bCs/>
          <w:i/>
          <w:iCs/>
          <w:color w:val="111111"/>
          <w:sz w:val="28"/>
          <w:szCs w:val="28"/>
          <w:bdr w:val="none" w:sz="0" w:space="0" w:color="auto" w:frame="1"/>
          <w:lang w:eastAsia="ru-RU"/>
        </w:rPr>
        <w:t>танцев</w:t>
      </w:r>
      <w:r w:rsidRPr="00E7421B">
        <w:rPr>
          <w:rFonts w:ascii="Times New Roman" w:eastAsia="Times New Roman" w:hAnsi="Times New Roman" w:cs="Times New Roman"/>
          <w:i/>
          <w:iCs/>
          <w:color w:val="111111"/>
          <w:sz w:val="28"/>
          <w:szCs w:val="28"/>
          <w:bdr w:val="none" w:sz="0" w:space="0" w:color="auto" w:frame="1"/>
          <w:lang w:eastAsia="ru-RU"/>
        </w:rPr>
        <w:t>)</w:t>
      </w:r>
      <w:r w:rsidRPr="00E7421B">
        <w:rPr>
          <w:rFonts w:ascii="Times New Roman" w:eastAsia="Times New Roman" w:hAnsi="Times New Roman" w:cs="Times New Roman"/>
          <w:color w:val="111111"/>
          <w:sz w:val="28"/>
          <w:szCs w:val="28"/>
          <w:lang w:eastAsia="ru-RU"/>
        </w:rPr>
        <w:t>:</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Для того</w:t>
      </w:r>
      <w:proofErr w:type="gramStart"/>
      <w:r w:rsidRPr="00E7421B">
        <w:rPr>
          <w:rFonts w:ascii="Times New Roman" w:eastAsia="Times New Roman" w:hAnsi="Times New Roman" w:cs="Times New Roman"/>
          <w:color w:val="111111"/>
          <w:sz w:val="28"/>
          <w:szCs w:val="28"/>
          <w:lang w:eastAsia="ru-RU"/>
        </w:rPr>
        <w:t>,</w:t>
      </w:r>
      <w:proofErr w:type="gramEnd"/>
      <w:r w:rsidRPr="00E7421B">
        <w:rPr>
          <w:rFonts w:ascii="Times New Roman" w:eastAsia="Times New Roman" w:hAnsi="Times New Roman" w:cs="Times New Roman"/>
          <w:color w:val="111111"/>
          <w:sz w:val="28"/>
          <w:szCs w:val="28"/>
          <w:lang w:eastAsia="ru-RU"/>
        </w:rPr>
        <w:t xml:space="preserve"> чтобы успешно использовать </w:t>
      </w:r>
      <w:r w:rsidRPr="00E7421B">
        <w:rPr>
          <w:rFonts w:ascii="Times New Roman" w:eastAsia="Times New Roman" w:hAnsi="Times New Roman" w:cs="Times New Roman"/>
          <w:bCs/>
          <w:color w:val="111111"/>
          <w:sz w:val="28"/>
          <w:szCs w:val="28"/>
          <w:bdr w:val="none" w:sz="0" w:space="0" w:color="auto" w:frame="1"/>
          <w:lang w:eastAsia="ru-RU"/>
        </w:rPr>
        <w:t>коммуникативные танцы</w:t>
      </w:r>
      <w:r w:rsidRPr="00E7421B">
        <w:rPr>
          <w:rFonts w:ascii="Times New Roman" w:eastAsia="Times New Roman" w:hAnsi="Times New Roman" w:cs="Times New Roman"/>
          <w:color w:val="111111"/>
          <w:sz w:val="28"/>
          <w:szCs w:val="28"/>
          <w:lang w:eastAsia="ru-RU"/>
        </w:rPr>
        <w:t>-игры в музыкальном развитии детей, я начала собирать материалы, нотные приложения, составлять картотеку, фонотеку </w:t>
      </w:r>
      <w:r w:rsidRPr="00E7421B">
        <w:rPr>
          <w:rFonts w:ascii="Times New Roman" w:eastAsia="Times New Roman" w:hAnsi="Times New Roman" w:cs="Times New Roman"/>
          <w:bCs/>
          <w:color w:val="111111"/>
          <w:sz w:val="28"/>
          <w:szCs w:val="28"/>
          <w:bdr w:val="none" w:sz="0" w:space="0" w:color="auto" w:frame="1"/>
          <w:lang w:eastAsia="ru-RU"/>
        </w:rPr>
        <w:t>танцев-игр</w:t>
      </w:r>
      <w:r w:rsidRPr="00E7421B">
        <w:rPr>
          <w:rFonts w:ascii="Times New Roman" w:eastAsia="Times New Roman" w:hAnsi="Times New Roman" w:cs="Times New Roman"/>
          <w:color w:val="111111"/>
          <w:sz w:val="28"/>
          <w:szCs w:val="28"/>
          <w:lang w:eastAsia="ru-RU"/>
        </w:rPr>
        <w:t>. Сейчас в моей коллекции около двадцати </w:t>
      </w:r>
      <w:r w:rsidRPr="00E7421B">
        <w:rPr>
          <w:rFonts w:ascii="Times New Roman" w:eastAsia="Times New Roman" w:hAnsi="Times New Roman" w:cs="Times New Roman"/>
          <w:bCs/>
          <w:color w:val="111111"/>
          <w:sz w:val="28"/>
          <w:szCs w:val="28"/>
          <w:bdr w:val="none" w:sz="0" w:space="0" w:color="auto" w:frame="1"/>
          <w:lang w:eastAsia="ru-RU"/>
        </w:rPr>
        <w:t>коммуникативных иг</w:t>
      </w:r>
      <w:proofErr w:type="gramStart"/>
      <w:r w:rsidRPr="00E7421B">
        <w:rPr>
          <w:rFonts w:ascii="Times New Roman" w:eastAsia="Times New Roman" w:hAnsi="Times New Roman" w:cs="Times New Roman"/>
          <w:bCs/>
          <w:color w:val="111111"/>
          <w:sz w:val="28"/>
          <w:szCs w:val="28"/>
          <w:bdr w:val="none" w:sz="0" w:space="0" w:color="auto" w:frame="1"/>
          <w:lang w:eastAsia="ru-RU"/>
        </w:rPr>
        <w:t>р-</w:t>
      </w:r>
      <w:proofErr w:type="gramEnd"/>
      <w:r w:rsidRPr="00E7421B">
        <w:rPr>
          <w:rFonts w:ascii="Times New Roman" w:eastAsia="Times New Roman" w:hAnsi="Times New Roman" w:cs="Times New Roman"/>
          <w:bCs/>
          <w:color w:val="111111"/>
          <w:sz w:val="28"/>
          <w:szCs w:val="28"/>
          <w:bdr w:val="none" w:sz="0" w:space="0" w:color="auto" w:frame="1"/>
          <w:lang w:eastAsia="ru-RU"/>
        </w:rPr>
        <w:t xml:space="preserve"> танцев</w:t>
      </w:r>
      <w:r w:rsidRPr="00E7421B">
        <w:rPr>
          <w:rFonts w:ascii="Times New Roman" w:eastAsia="Times New Roman" w:hAnsi="Times New Roman" w:cs="Times New Roman"/>
          <w:color w:val="111111"/>
          <w:sz w:val="28"/>
          <w:szCs w:val="28"/>
          <w:lang w:eastAsia="ru-RU"/>
        </w:rPr>
        <w:t>. Предстоит рассортировать материалы по возрастным категориям и по тематическим разделам. Уверена, коллекция моя будет пополняться. Для примера перечислю несколько </w:t>
      </w:r>
      <w:r w:rsidRPr="00E7421B">
        <w:rPr>
          <w:rFonts w:ascii="Times New Roman" w:eastAsia="Times New Roman" w:hAnsi="Times New Roman" w:cs="Times New Roman"/>
          <w:bCs/>
          <w:color w:val="111111"/>
          <w:sz w:val="28"/>
          <w:szCs w:val="28"/>
          <w:bdr w:val="none" w:sz="0" w:space="0" w:color="auto" w:frame="1"/>
          <w:lang w:eastAsia="ru-RU"/>
        </w:rPr>
        <w:t>танцев-игр</w:t>
      </w:r>
      <w:r w:rsidRPr="00E7421B">
        <w:rPr>
          <w:rFonts w:ascii="Times New Roman" w:eastAsia="Times New Roman" w:hAnsi="Times New Roman" w:cs="Times New Roman"/>
          <w:color w:val="111111"/>
          <w:sz w:val="28"/>
          <w:szCs w:val="28"/>
          <w:lang w:eastAsia="ru-RU"/>
        </w:rPr>
        <w:t>, которые сегодня мы с вами </w:t>
      </w:r>
      <w:r w:rsidRPr="00E7421B">
        <w:rPr>
          <w:rFonts w:ascii="Times New Roman" w:eastAsia="Times New Roman" w:hAnsi="Times New Roman" w:cs="Times New Roman"/>
          <w:color w:val="111111"/>
          <w:sz w:val="28"/>
          <w:szCs w:val="28"/>
          <w:u w:val="single"/>
          <w:bdr w:val="none" w:sz="0" w:space="0" w:color="auto" w:frame="1"/>
          <w:lang w:eastAsia="ru-RU"/>
        </w:rPr>
        <w:t>разучим</w:t>
      </w:r>
      <w:r w:rsidRPr="00E7421B">
        <w:rPr>
          <w:rFonts w:ascii="Times New Roman" w:eastAsia="Times New Roman" w:hAnsi="Times New Roman" w:cs="Times New Roman"/>
          <w:color w:val="111111"/>
          <w:sz w:val="28"/>
          <w:szCs w:val="28"/>
          <w:lang w:eastAsia="ru-RU"/>
        </w:rPr>
        <w:t>: </w:t>
      </w:r>
      <w:proofErr w:type="gramStart"/>
      <w:r w:rsidRPr="00E7421B">
        <w:rPr>
          <w:rFonts w:ascii="Times New Roman" w:eastAsia="Times New Roman" w:hAnsi="Times New Roman" w:cs="Times New Roman"/>
          <w:i/>
          <w:iCs/>
          <w:color w:val="111111"/>
          <w:sz w:val="28"/>
          <w:szCs w:val="28"/>
          <w:bdr w:val="none" w:sz="0" w:space="0" w:color="auto" w:frame="1"/>
          <w:lang w:eastAsia="ru-RU"/>
        </w:rPr>
        <w:t>«Я от тебя убегу, убегу…»</w:t>
      </w:r>
      <w:r w:rsidRPr="00E7421B">
        <w:rPr>
          <w:rFonts w:ascii="Times New Roman" w:eastAsia="Times New Roman" w:hAnsi="Times New Roman" w:cs="Times New Roman"/>
          <w:color w:val="111111"/>
          <w:sz w:val="28"/>
          <w:szCs w:val="28"/>
          <w:lang w:eastAsia="ru-RU"/>
        </w:rPr>
        <w:t>, Шла коза по лесу», </w:t>
      </w:r>
      <w:r w:rsidRPr="00E7421B">
        <w:rPr>
          <w:rFonts w:ascii="Times New Roman" w:eastAsia="Times New Roman" w:hAnsi="Times New Roman" w:cs="Times New Roman"/>
          <w:i/>
          <w:iCs/>
          <w:color w:val="111111"/>
          <w:sz w:val="28"/>
          <w:szCs w:val="28"/>
          <w:bdr w:val="none" w:sz="0" w:space="0" w:color="auto" w:frame="1"/>
          <w:lang w:eastAsia="ru-RU"/>
        </w:rPr>
        <w:t>«Маленькие помощники»</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«Маленькие прачки»</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«Будущие воины»</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«Пляска с ложками»</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«У тебя, у меня – губки, словно бантики»</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«Осенние деревья»</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«Хоровод грибов»</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«Пугало и дети»</w:t>
      </w:r>
      <w:r w:rsidRPr="00E7421B">
        <w:rPr>
          <w:rFonts w:ascii="Times New Roman" w:eastAsia="Times New Roman" w:hAnsi="Times New Roman" w:cs="Times New Roman"/>
          <w:color w:val="111111"/>
          <w:sz w:val="28"/>
          <w:szCs w:val="28"/>
          <w:lang w:eastAsia="ru-RU"/>
        </w:rPr>
        <w:t>, </w:t>
      </w:r>
      <w:r w:rsidRPr="00E7421B">
        <w:rPr>
          <w:rFonts w:ascii="Times New Roman" w:eastAsia="Times New Roman" w:hAnsi="Times New Roman" w:cs="Times New Roman"/>
          <w:i/>
          <w:iCs/>
          <w:color w:val="111111"/>
          <w:sz w:val="28"/>
          <w:szCs w:val="28"/>
          <w:bdr w:val="none" w:sz="0" w:space="0" w:color="auto" w:frame="1"/>
          <w:lang w:eastAsia="ru-RU"/>
        </w:rPr>
        <w:t>«Пляска лесных зверят»</w:t>
      </w:r>
      <w:r w:rsidRPr="00E7421B">
        <w:rPr>
          <w:rFonts w:ascii="Times New Roman" w:eastAsia="Times New Roman" w:hAnsi="Times New Roman" w:cs="Times New Roman"/>
          <w:color w:val="111111"/>
          <w:sz w:val="28"/>
          <w:szCs w:val="28"/>
          <w:lang w:eastAsia="ru-RU"/>
        </w:rPr>
        <w:t>.</w:t>
      </w:r>
      <w:proofErr w:type="gramEnd"/>
    </w:p>
    <w:p w:rsidR="00AA40CB" w:rsidRPr="00E7421B" w:rsidRDefault="00AA40CB" w:rsidP="00AA40CB">
      <w:pPr>
        <w:spacing w:before="225" w:after="225"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Заключительная часть</w:t>
      </w:r>
    </w:p>
    <w:p w:rsidR="00AA40CB" w:rsidRPr="00E7421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proofErr w:type="gramStart"/>
      <w:r w:rsidRPr="00E7421B">
        <w:rPr>
          <w:rFonts w:ascii="Times New Roman" w:eastAsia="Times New Roman" w:hAnsi="Times New Roman" w:cs="Times New Roman"/>
          <w:color w:val="111111"/>
          <w:sz w:val="28"/>
          <w:szCs w:val="28"/>
          <w:lang w:eastAsia="ru-RU"/>
        </w:rPr>
        <w:t>Как известно, особый ребенок, как правило, страдает многими сопутствующими </w:t>
      </w:r>
      <w:r w:rsidRPr="00E7421B">
        <w:rPr>
          <w:rFonts w:ascii="Times New Roman" w:eastAsia="Times New Roman" w:hAnsi="Times New Roman" w:cs="Times New Roman"/>
          <w:color w:val="111111"/>
          <w:sz w:val="28"/>
          <w:szCs w:val="28"/>
          <w:u w:val="single"/>
          <w:bdr w:val="none" w:sz="0" w:space="0" w:color="auto" w:frame="1"/>
          <w:lang w:eastAsia="ru-RU"/>
        </w:rPr>
        <w:t>отклонениями</w:t>
      </w:r>
      <w:r w:rsidRPr="00E7421B">
        <w:rPr>
          <w:rFonts w:ascii="Times New Roman" w:eastAsia="Times New Roman" w:hAnsi="Times New Roman" w:cs="Times New Roman"/>
          <w:color w:val="111111"/>
          <w:sz w:val="28"/>
          <w:szCs w:val="28"/>
          <w:lang w:eastAsia="ru-RU"/>
        </w:rPr>
        <w:t>: он зажат (или излишне расторможен, у него неадекватная самооценка и, как следствие, проблемы в общении.</w:t>
      </w:r>
      <w:proofErr w:type="gramEnd"/>
      <w:r w:rsidRPr="00E7421B">
        <w:rPr>
          <w:rFonts w:ascii="Times New Roman" w:eastAsia="Times New Roman" w:hAnsi="Times New Roman" w:cs="Times New Roman"/>
          <w:color w:val="111111"/>
          <w:sz w:val="28"/>
          <w:szCs w:val="28"/>
          <w:lang w:eastAsia="ru-RU"/>
        </w:rPr>
        <w:t xml:space="preserve"> В несложных, но веселых и подвижных </w:t>
      </w:r>
      <w:r w:rsidRPr="00E7421B">
        <w:rPr>
          <w:rFonts w:ascii="Times New Roman" w:eastAsia="Times New Roman" w:hAnsi="Times New Roman" w:cs="Times New Roman"/>
          <w:bCs/>
          <w:color w:val="111111"/>
          <w:sz w:val="28"/>
          <w:szCs w:val="28"/>
          <w:bdr w:val="none" w:sz="0" w:space="0" w:color="auto" w:frame="1"/>
          <w:lang w:eastAsia="ru-RU"/>
        </w:rPr>
        <w:t>танцах</w:t>
      </w:r>
      <w:r w:rsidRPr="00E7421B">
        <w:rPr>
          <w:rFonts w:ascii="Times New Roman" w:eastAsia="Times New Roman" w:hAnsi="Times New Roman" w:cs="Times New Roman"/>
          <w:color w:val="111111"/>
          <w:sz w:val="28"/>
          <w:szCs w:val="28"/>
          <w:lang w:eastAsia="ru-RU"/>
        </w:rPr>
        <w:t>-играх дети получают радость от самого процесса движения под музыку, от того, что у них все получается, от возможности себя выразить, проявить, получить приз, и т. д. Все это дает прекрасный эффект в коррекции развития особых детей и не нуждается в каких-то дополнительных рекомендациях. Ценность </w:t>
      </w:r>
      <w:r w:rsidRPr="00E7421B">
        <w:rPr>
          <w:rFonts w:ascii="Times New Roman" w:eastAsia="Times New Roman" w:hAnsi="Times New Roman" w:cs="Times New Roman"/>
          <w:bCs/>
          <w:color w:val="111111"/>
          <w:sz w:val="28"/>
          <w:szCs w:val="28"/>
          <w:bdr w:val="none" w:sz="0" w:space="0" w:color="auto" w:frame="1"/>
          <w:lang w:eastAsia="ru-RU"/>
        </w:rPr>
        <w:t>коммуникативных танцев также и в том</w:t>
      </w:r>
      <w:r w:rsidRPr="00E7421B">
        <w:rPr>
          <w:rFonts w:ascii="Times New Roman" w:eastAsia="Times New Roman" w:hAnsi="Times New Roman" w:cs="Times New Roman"/>
          <w:color w:val="111111"/>
          <w:sz w:val="28"/>
          <w:szCs w:val="28"/>
          <w:lang w:eastAsia="ru-RU"/>
        </w:rPr>
        <w:t>, что они способствуют повышению самооценки у тех детей, которые чувствуют себя неуверенно в детском коллективе.</w:t>
      </w:r>
    </w:p>
    <w:p w:rsidR="00AA40CB" w:rsidRPr="00AA40CB" w:rsidRDefault="00AA40CB" w:rsidP="00AA40CB">
      <w:pPr>
        <w:spacing w:after="0" w:line="240" w:lineRule="auto"/>
        <w:ind w:firstLine="360"/>
        <w:contextualSpacing/>
        <w:rPr>
          <w:rFonts w:ascii="Times New Roman" w:eastAsia="Times New Roman" w:hAnsi="Times New Roman" w:cs="Times New Roman"/>
          <w:color w:val="111111"/>
          <w:sz w:val="28"/>
          <w:szCs w:val="28"/>
          <w:lang w:eastAsia="ru-RU"/>
        </w:rPr>
      </w:pPr>
      <w:r w:rsidRPr="00E7421B">
        <w:rPr>
          <w:rFonts w:ascii="Times New Roman" w:eastAsia="Times New Roman" w:hAnsi="Times New Roman" w:cs="Times New Roman"/>
          <w:color w:val="111111"/>
          <w:sz w:val="28"/>
          <w:szCs w:val="28"/>
          <w:lang w:eastAsia="ru-RU"/>
        </w:rPr>
        <w:t>Таким образом, использование </w:t>
      </w:r>
      <w:r w:rsidRPr="00E7421B">
        <w:rPr>
          <w:rFonts w:ascii="Times New Roman" w:eastAsia="Times New Roman" w:hAnsi="Times New Roman" w:cs="Times New Roman"/>
          <w:bCs/>
          <w:color w:val="111111"/>
          <w:sz w:val="28"/>
          <w:szCs w:val="28"/>
          <w:bdr w:val="none" w:sz="0" w:space="0" w:color="auto" w:frame="1"/>
          <w:lang w:eastAsia="ru-RU"/>
        </w:rPr>
        <w:t>коммуникативных танцев – игр помогает в работе</w:t>
      </w:r>
      <w:r w:rsidRPr="00E7421B">
        <w:rPr>
          <w:rFonts w:ascii="Times New Roman" w:eastAsia="Times New Roman" w:hAnsi="Times New Roman" w:cs="Times New Roman"/>
          <w:color w:val="111111"/>
          <w:sz w:val="28"/>
          <w:szCs w:val="28"/>
          <w:lang w:eastAsia="ru-RU"/>
        </w:rPr>
        <w:t> по развитию музыкально – ритмических способностей.</w:t>
      </w:r>
    </w:p>
    <w:p w:rsidR="00AA40CB" w:rsidRPr="00DE758B" w:rsidRDefault="00AA40CB" w:rsidP="00AA40CB">
      <w:pPr>
        <w:spacing w:after="0" w:line="240" w:lineRule="auto"/>
        <w:ind w:firstLine="360"/>
        <w:jc w:val="both"/>
        <w:rPr>
          <w:rFonts w:ascii="Times New Roman" w:eastAsia="Times New Roman" w:hAnsi="Times New Roman" w:cs="Times New Roman"/>
          <w:sz w:val="28"/>
          <w:szCs w:val="28"/>
          <w:lang w:eastAsia="ru-RU"/>
        </w:rPr>
      </w:pPr>
    </w:p>
    <w:p w:rsidR="00AA40CB" w:rsidRPr="00AA40CB" w:rsidRDefault="00AA40CB" w:rsidP="00AA40CB">
      <w:pPr>
        <w:pStyle w:val="a5"/>
        <w:contextualSpacing/>
        <w:jc w:val="right"/>
        <w:rPr>
          <w:rFonts w:ascii="Times New Roman" w:hAnsi="Times New Roman" w:cs="Times New Roman"/>
          <w:i/>
          <w:sz w:val="28"/>
          <w:szCs w:val="28"/>
        </w:rPr>
      </w:pPr>
      <w:r w:rsidRPr="007D1D33">
        <w:rPr>
          <w:rFonts w:ascii="Times New Roman" w:hAnsi="Times New Roman" w:cs="Times New Roman"/>
          <w:b/>
          <w:noProof/>
          <w:color w:val="365F91"/>
          <w:sz w:val="24"/>
          <w:szCs w:val="24"/>
          <w:lang w:eastAsia="ru-RU"/>
        </w:rPr>
        <w:drawing>
          <wp:anchor distT="0" distB="0" distL="114300" distR="114300" simplePos="0" relativeHeight="251661312" behindDoc="0" locked="0" layoutInCell="1" allowOverlap="1" wp14:anchorId="78A8F1AB" wp14:editId="044C27A2">
            <wp:simplePos x="1929130" y="723265"/>
            <wp:positionH relativeFrom="margin">
              <wp:align>left</wp:align>
            </wp:positionH>
            <wp:positionV relativeFrom="margin">
              <wp:align>top</wp:align>
            </wp:positionV>
            <wp:extent cx="989330" cy="985520"/>
            <wp:effectExtent l="0" t="0" r="1270" b="508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21334" t="11731" r="14223" b="2639"/>
                    <a:stretch/>
                  </pic:blipFill>
                  <pic:spPr bwMode="auto">
                    <a:xfrm>
                      <a:off x="0" y="0"/>
                      <a:ext cx="989112" cy="9857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D1D33">
        <w:rPr>
          <w:rFonts w:ascii="Times New Roman" w:hAnsi="Times New Roman" w:cs="Times New Roman"/>
          <w:i/>
          <w:sz w:val="28"/>
          <w:szCs w:val="28"/>
        </w:rPr>
        <w:t>Приложение 3</w:t>
      </w:r>
    </w:p>
    <w:p w:rsidR="00AA40CB" w:rsidRDefault="00AA40CB" w:rsidP="00AA40CB">
      <w:pPr>
        <w:pStyle w:val="a3"/>
        <w:rPr>
          <w:rFonts w:eastAsia="Times New Roman"/>
          <w:sz w:val="28"/>
          <w:szCs w:val="28"/>
          <w:lang w:eastAsia="ru-RU"/>
        </w:rPr>
      </w:pPr>
    </w:p>
    <w:p w:rsidR="00AA40CB" w:rsidRPr="00AA40CB" w:rsidRDefault="00AA40CB" w:rsidP="00AA40CB">
      <w:pPr>
        <w:pStyle w:val="a3"/>
        <w:jc w:val="center"/>
        <w:rPr>
          <w:rFonts w:eastAsia="Times New Roman"/>
          <w:sz w:val="28"/>
          <w:szCs w:val="28"/>
          <w:lang w:eastAsia="ru-RU"/>
        </w:rPr>
      </w:pPr>
      <w:r w:rsidRPr="00AA40CB">
        <w:rPr>
          <w:rFonts w:eastAsia="Times New Roman"/>
          <w:sz w:val="28"/>
          <w:szCs w:val="28"/>
          <w:lang w:eastAsia="ru-RU"/>
        </w:rPr>
        <w:t>Коммуникативные музыкальные игры и танцы и их роль</w:t>
      </w:r>
    </w:p>
    <w:p w:rsidR="00AA40CB" w:rsidRPr="00AA40CB" w:rsidRDefault="00AA40CB" w:rsidP="00AA40CB">
      <w:pPr>
        <w:pStyle w:val="a3"/>
        <w:jc w:val="center"/>
        <w:rPr>
          <w:rFonts w:eastAsia="Times New Roman"/>
          <w:sz w:val="28"/>
          <w:szCs w:val="28"/>
          <w:lang w:eastAsia="ru-RU"/>
        </w:rPr>
      </w:pPr>
      <w:r w:rsidRPr="00AA40CB">
        <w:rPr>
          <w:rFonts w:eastAsia="Times New Roman"/>
          <w:sz w:val="28"/>
          <w:szCs w:val="28"/>
          <w:lang w:eastAsia="ru-RU"/>
        </w:rPr>
        <w:t>в развитии личности дошкольников</w:t>
      </w:r>
    </w:p>
    <w:p w:rsidR="00AA40CB" w:rsidRPr="00AA40CB" w:rsidRDefault="00AA40CB" w:rsidP="00AA40CB">
      <w:pPr>
        <w:shd w:val="clear" w:color="auto" w:fill="FFFFFF"/>
        <w:spacing w:after="0" w:line="288" w:lineRule="atLeast"/>
        <w:contextualSpacing/>
        <w:jc w:val="right"/>
        <w:outlineLvl w:val="2"/>
        <w:rPr>
          <w:rFonts w:ascii="Times New Roman" w:eastAsia="Times New Roman" w:hAnsi="Times New Roman" w:cs="Times New Roman"/>
          <w:b/>
          <w:bCs/>
          <w:color w:val="F43DC3"/>
          <w:sz w:val="28"/>
          <w:szCs w:val="28"/>
          <w:bdr w:val="none" w:sz="0" w:space="0" w:color="auto" w:frame="1"/>
          <w:lang w:eastAsia="ru-RU"/>
        </w:rPr>
      </w:pPr>
      <w:r w:rsidRPr="00517B66">
        <w:rPr>
          <w:rFonts w:ascii="Times New Roman" w:eastAsia="Times New Roman" w:hAnsi="Times New Roman" w:cs="Times New Roman"/>
          <w:i/>
          <w:iCs/>
          <w:color w:val="111111"/>
          <w:sz w:val="28"/>
          <w:szCs w:val="28"/>
          <w:bdr w:val="none" w:sz="0" w:space="0" w:color="auto" w:frame="1"/>
          <w:lang w:eastAsia="ru-RU"/>
        </w:rPr>
        <w:t>“Ввести ребёнка в мир человеческих отношений — одна из важных</w:t>
      </w:r>
    </w:p>
    <w:p w:rsidR="00AA40CB" w:rsidRPr="00517B66" w:rsidRDefault="00AA40CB" w:rsidP="00AA40CB">
      <w:pPr>
        <w:shd w:val="clear" w:color="auto" w:fill="FFFFFF"/>
        <w:spacing w:after="0" w:line="240" w:lineRule="auto"/>
        <w:contextualSpacing/>
        <w:jc w:val="right"/>
        <w:rPr>
          <w:rFonts w:ascii="Times New Roman" w:eastAsia="Times New Roman" w:hAnsi="Times New Roman" w:cs="Times New Roman"/>
          <w:bCs/>
          <w:i/>
          <w:iCs/>
          <w:color w:val="111111"/>
          <w:sz w:val="28"/>
          <w:szCs w:val="28"/>
          <w:bdr w:val="none" w:sz="0" w:space="0" w:color="auto" w:frame="1"/>
          <w:lang w:eastAsia="ru-RU"/>
        </w:rPr>
      </w:pPr>
      <w:r w:rsidRPr="00517B66">
        <w:rPr>
          <w:rFonts w:ascii="Times New Roman" w:eastAsia="Times New Roman" w:hAnsi="Times New Roman" w:cs="Times New Roman"/>
          <w:i/>
          <w:iCs/>
          <w:color w:val="111111"/>
          <w:sz w:val="28"/>
          <w:szCs w:val="28"/>
          <w:bdr w:val="none" w:sz="0" w:space="0" w:color="auto" w:frame="1"/>
          <w:shd w:val="clear" w:color="auto" w:fill="FFFFFF"/>
          <w:lang w:eastAsia="ru-RU"/>
        </w:rPr>
        <w:t>задач воспитания </w:t>
      </w:r>
      <w:r w:rsidRPr="006E169C">
        <w:rPr>
          <w:rFonts w:ascii="Times New Roman" w:eastAsia="Times New Roman" w:hAnsi="Times New Roman" w:cs="Times New Roman"/>
          <w:bCs/>
          <w:i/>
          <w:iCs/>
          <w:color w:val="111111"/>
          <w:sz w:val="28"/>
          <w:szCs w:val="28"/>
          <w:bdr w:val="none" w:sz="0" w:space="0" w:color="auto" w:frame="1"/>
          <w:lang w:eastAsia="ru-RU"/>
        </w:rPr>
        <w:t>личности ребёнка дошкольного возраста”</w:t>
      </w:r>
    </w:p>
    <w:p w:rsidR="00AA40CB" w:rsidRPr="00517B66" w:rsidRDefault="00AA40CB" w:rsidP="00AA40CB">
      <w:pPr>
        <w:shd w:val="clear" w:color="auto" w:fill="FFFFFF"/>
        <w:spacing w:after="0" w:line="240" w:lineRule="auto"/>
        <w:contextualSpacing/>
        <w:jc w:val="right"/>
        <w:rPr>
          <w:rFonts w:ascii="Times New Roman" w:eastAsia="Times New Roman" w:hAnsi="Times New Roman" w:cs="Times New Roman"/>
          <w:color w:val="111111"/>
          <w:sz w:val="28"/>
          <w:szCs w:val="28"/>
          <w:lang w:eastAsia="ru-RU"/>
        </w:rPr>
      </w:pPr>
      <w:r w:rsidRPr="00517B66">
        <w:rPr>
          <w:rFonts w:ascii="Times New Roman" w:eastAsia="Times New Roman" w:hAnsi="Times New Roman" w:cs="Times New Roman"/>
          <w:i/>
          <w:iCs/>
          <w:color w:val="111111"/>
          <w:sz w:val="28"/>
          <w:szCs w:val="28"/>
          <w:bdr w:val="none" w:sz="0" w:space="0" w:color="auto" w:frame="1"/>
          <w:lang w:eastAsia="ru-RU"/>
        </w:rPr>
        <w:t>В. А. Сухомлинский</w:t>
      </w:r>
    </w:p>
    <w:p w:rsidR="00AA40CB" w:rsidRPr="00517B66" w:rsidRDefault="00AA40CB" w:rsidP="00AA40CB">
      <w:pPr>
        <w:shd w:val="clear" w:color="auto" w:fill="FFFFFF"/>
        <w:spacing w:after="0" w:line="240" w:lineRule="auto"/>
        <w:ind w:firstLine="360"/>
        <w:contextualSpacing/>
        <w:jc w:val="both"/>
        <w:rPr>
          <w:rFonts w:ascii="Times New Roman" w:eastAsia="Times New Roman" w:hAnsi="Times New Roman" w:cs="Times New Roman"/>
          <w:color w:val="111111"/>
          <w:sz w:val="28"/>
          <w:szCs w:val="28"/>
          <w:lang w:eastAsia="ru-RU"/>
        </w:rPr>
      </w:pPr>
      <w:r w:rsidRPr="006E169C">
        <w:rPr>
          <w:rFonts w:ascii="Times New Roman" w:eastAsia="Times New Roman" w:hAnsi="Times New Roman" w:cs="Times New Roman"/>
          <w:bCs/>
          <w:color w:val="111111"/>
          <w:sz w:val="28"/>
          <w:szCs w:val="28"/>
          <w:bdr w:val="none" w:sz="0" w:space="0" w:color="auto" w:frame="1"/>
          <w:lang w:eastAsia="ru-RU"/>
        </w:rPr>
        <w:t>Дошкольный</w:t>
      </w:r>
      <w:r w:rsidRPr="00517B66">
        <w:rPr>
          <w:rFonts w:ascii="Times New Roman" w:eastAsia="Times New Roman" w:hAnsi="Times New Roman" w:cs="Times New Roman"/>
          <w:color w:val="111111"/>
          <w:sz w:val="28"/>
          <w:szCs w:val="28"/>
          <w:lang w:eastAsia="ru-RU"/>
        </w:rPr>
        <w:t> возраст – уникальный период для приобретения свойств </w:t>
      </w:r>
      <w:r w:rsidRPr="006E169C">
        <w:rPr>
          <w:rFonts w:ascii="Times New Roman" w:eastAsia="Times New Roman" w:hAnsi="Times New Roman" w:cs="Times New Roman"/>
          <w:bCs/>
          <w:color w:val="111111"/>
          <w:sz w:val="28"/>
          <w:szCs w:val="28"/>
          <w:bdr w:val="none" w:sz="0" w:space="0" w:color="auto" w:frame="1"/>
          <w:lang w:eastAsia="ru-RU"/>
        </w:rPr>
        <w:t>личности</w:t>
      </w:r>
      <w:r w:rsidRPr="00517B66">
        <w:rPr>
          <w:rFonts w:ascii="Times New Roman" w:eastAsia="Times New Roman" w:hAnsi="Times New Roman" w:cs="Times New Roman"/>
          <w:color w:val="111111"/>
          <w:sz w:val="28"/>
          <w:szCs w:val="28"/>
          <w:lang w:eastAsia="ru-RU"/>
        </w:rPr>
        <w:t>. В это время закладывается её модель, происходит освоение форм позитивного общения с людьми. Поэтому следует заботиться о социально</w:t>
      </w:r>
      <w:r>
        <w:rPr>
          <w:rFonts w:ascii="Times New Roman" w:eastAsia="Times New Roman" w:hAnsi="Times New Roman" w:cs="Times New Roman"/>
          <w:color w:val="111111"/>
          <w:sz w:val="28"/>
          <w:szCs w:val="28"/>
          <w:lang w:eastAsia="ru-RU"/>
        </w:rPr>
        <w:t xml:space="preserve"> </w:t>
      </w:r>
      <w:r w:rsidRPr="00517B66">
        <w:rPr>
          <w:rFonts w:ascii="Times New Roman" w:eastAsia="Times New Roman" w:hAnsi="Times New Roman" w:cs="Times New Roman"/>
          <w:color w:val="111111"/>
          <w:sz w:val="28"/>
          <w:szCs w:val="28"/>
          <w:lang w:eastAsia="ru-RU"/>
        </w:rPr>
        <w:t>- эмоциональном воспитании </w:t>
      </w:r>
      <w:r w:rsidRPr="006E169C">
        <w:rPr>
          <w:rFonts w:ascii="Times New Roman" w:eastAsia="Times New Roman" w:hAnsi="Times New Roman" w:cs="Times New Roman"/>
          <w:bCs/>
          <w:color w:val="111111"/>
          <w:sz w:val="28"/>
          <w:szCs w:val="28"/>
          <w:bdr w:val="none" w:sz="0" w:space="0" w:color="auto" w:frame="1"/>
          <w:lang w:eastAsia="ru-RU"/>
        </w:rPr>
        <w:t>дошкольников</w:t>
      </w:r>
      <w:r w:rsidRPr="00517B66">
        <w:rPr>
          <w:rFonts w:ascii="Times New Roman" w:eastAsia="Times New Roman" w:hAnsi="Times New Roman" w:cs="Times New Roman"/>
          <w:color w:val="111111"/>
          <w:sz w:val="28"/>
          <w:szCs w:val="28"/>
          <w:lang w:eastAsia="ru-RU"/>
        </w:rPr>
        <w:t xml:space="preserve">, о формировании у детей таких </w:t>
      </w:r>
      <w:r w:rsidRPr="00517B66">
        <w:rPr>
          <w:rFonts w:ascii="Times New Roman" w:eastAsia="Times New Roman" w:hAnsi="Times New Roman" w:cs="Times New Roman"/>
          <w:color w:val="111111"/>
          <w:sz w:val="28"/>
          <w:szCs w:val="28"/>
          <w:lang w:eastAsia="ru-RU"/>
        </w:rPr>
        <w:lastRenderedPageBreak/>
        <w:t>качеств, как </w:t>
      </w:r>
      <w:r w:rsidRPr="006E169C">
        <w:rPr>
          <w:rFonts w:ascii="Times New Roman" w:eastAsia="Times New Roman" w:hAnsi="Times New Roman" w:cs="Times New Roman"/>
          <w:bCs/>
          <w:color w:val="111111"/>
          <w:sz w:val="28"/>
          <w:szCs w:val="28"/>
          <w:bdr w:val="none" w:sz="0" w:space="0" w:color="auto" w:frame="1"/>
          <w:lang w:eastAsia="ru-RU"/>
        </w:rPr>
        <w:t>коммуникабельность</w:t>
      </w:r>
      <w:r w:rsidRPr="00517B66">
        <w:rPr>
          <w:rFonts w:ascii="Times New Roman" w:eastAsia="Times New Roman" w:hAnsi="Times New Roman" w:cs="Times New Roman"/>
          <w:color w:val="111111"/>
          <w:sz w:val="28"/>
          <w:szCs w:val="28"/>
          <w:lang w:eastAsia="ru-RU"/>
        </w:rPr>
        <w:t>, активность, самостоятельность, инициатива. Формирование </w:t>
      </w:r>
      <w:proofErr w:type="spellStart"/>
      <w:r w:rsidRPr="006E169C">
        <w:rPr>
          <w:rFonts w:ascii="Times New Roman" w:eastAsia="Times New Roman" w:hAnsi="Times New Roman" w:cs="Times New Roman"/>
          <w:bCs/>
          <w:color w:val="111111"/>
          <w:sz w:val="28"/>
          <w:szCs w:val="28"/>
          <w:bdr w:val="none" w:sz="0" w:space="0" w:color="auto" w:frame="1"/>
          <w:lang w:eastAsia="ru-RU"/>
        </w:rPr>
        <w:t>коммуникативности</w:t>
      </w:r>
      <w:proofErr w:type="spellEnd"/>
      <w:r w:rsidRPr="00517B66">
        <w:rPr>
          <w:rFonts w:ascii="Times New Roman" w:eastAsia="Times New Roman" w:hAnsi="Times New Roman" w:cs="Times New Roman"/>
          <w:color w:val="111111"/>
          <w:sz w:val="28"/>
          <w:szCs w:val="28"/>
          <w:lang w:eastAsia="ru-RU"/>
        </w:rPr>
        <w:t> — важное условие нормального психологического </w:t>
      </w:r>
      <w:r w:rsidRPr="006E169C">
        <w:rPr>
          <w:rFonts w:ascii="Times New Roman" w:eastAsia="Times New Roman" w:hAnsi="Times New Roman" w:cs="Times New Roman"/>
          <w:bCs/>
          <w:color w:val="111111"/>
          <w:sz w:val="28"/>
          <w:szCs w:val="28"/>
          <w:bdr w:val="none" w:sz="0" w:space="0" w:color="auto" w:frame="1"/>
          <w:lang w:eastAsia="ru-RU"/>
        </w:rPr>
        <w:t>развития ребёнка</w:t>
      </w:r>
      <w:r w:rsidRPr="00517B66">
        <w:rPr>
          <w:rFonts w:ascii="Times New Roman" w:eastAsia="Times New Roman" w:hAnsi="Times New Roman" w:cs="Times New Roman"/>
          <w:color w:val="111111"/>
          <w:sz w:val="28"/>
          <w:szCs w:val="28"/>
          <w:lang w:eastAsia="ru-RU"/>
        </w:rPr>
        <w:t>, а также одна из основных задач подготовки его к дальнейшей жизни. В последнее время многие </w:t>
      </w:r>
      <w:r w:rsidRPr="006E169C">
        <w:rPr>
          <w:rFonts w:ascii="Times New Roman" w:eastAsia="Times New Roman" w:hAnsi="Times New Roman" w:cs="Times New Roman"/>
          <w:bCs/>
          <w:color w:val="111111"/>
          <w:sz w:val="28"/>
          <w:szCs w:val="28"/>
          <w:bdr w:val="none" w:sz="0" w:space="0" w:color="auto" w:frame="1"/>
          <w:lang w:eastAsia="ru-RU"/>
        </w:rPr>
        <w:t>дошкольники</w:t>
      </w:r>
      <w:r>
        <w:rPr>
          <w:rFonts w:ascii="Times New Roman" w:eastAsia="Times New Roman" w:hAnsi="Times New Roman" w:cs="Times New Roman"/>
          <w:bCs/>
          <w:color w:val="111111"/>
          <w:sz w:val="28"/>
          <w:szCs w:val="28"/>
          <w:bdr w:val="none" w:sz="0" w:space="0" w:color="auto" w:frame="1"/>
          <w:lang w:eastAsia="ru-RU"/>
        </w:rPr>
        <w:t xml:space="preserve"> </w:t>
      </w:r>
      <w:r w:rsidRPr="00517B66">
        <w:rPr>
          <w:rFonts w:ascii="Times New Roman" w:eastAsia="Times New Roman" w:hAnsi="Times New Roman" w:cs="Times New Roman"/>
          <w:color w:val="111111"/>
          <w:sz w:val="28"/>
          <w:szCs w:val="28"/>
          <w:lang w:eastAsia="ru-RU"/>
        </w:rPr>
        <w:t>испытывают серьёзные трудности в общении с окружающими, особенно со сверстниками, не могут поддержать и </w:t>
      </w:r>
      <w:r w:rsidRPr="006E169C">
        <w:rPr>
          <w:rFonts w:ascii="Times New Roman" w:eastAsia="Times New Roman" w:hAnsi="Times New Roman" w:cs="Times New Roman"/>
          <w:bCs/>
          <w:color w:val="111111"/>
          <w:sz w:val="28"/>
          <w:szCs w:val="28"/>
          <w:bdr w:val="none" w:sz="0" w:space="0" w:color="auto" w:frame="1"/>
          <w:lang w:eastAsia="ru-RU"/>
        </w:rPr>
        <w:t>развить</w:t>
      </w:r>
      <w:r w:rsidRPr="00517B66">
        <w:rPr>
          <w:rFonts w:ascii="Times New Roman" w:eastAsia="Times New Roman" w:hAnsi="Times New Roman" w:cs="Times New Roman"/>
          <w:color w:val="111111"/>
          <w:sz w:val="28"/>
          <w:szCs w:val="28"/>
          <w:lang w:eastAsia="ru-RU"/>
        </w:rPr>
        <w:t> установившейся контакт. Поэтому необходимо </w:t>
      </w:r>
      <w:r w:rsidRPr="006E169C">
        <w:rPr>
          <w:rFonts w:ascii="Times New Roman" w:eastAsia="Times New Roman" w:hAnsi="Times New Roman" w:cs="Times New Roman"/>
          <w:bCs/>
          <w:color w:val="111111"/>
          <w:sz w:val="28"/>
          <w:szCs w:val="28"/>
          <w:bdr w:val="none" w:sz="0" w:space="0" w:color="auto" w:frame="1"/>
          <w:lang w:eastAsia="ru-RU"/>
        </w:rPr>
        <w:t>развивать коммуникативные навыки у дошкольников</w:t>
      </w:r>
      <w:r w:rsidRPr="00517B66">
        <w:rPr>
          <w:rFonts w:ascii="Times New Roman" w:eastAsia="Times New Roman" w:hAnsi="Times New Roman" w:cs="Times New Roman"/>
          <w:color w:val="111111"/>
          <w:sz w:val="28"/>
          <w:szCs w:val="28"/>
          <w:lang w:eastAsia="ru-RU"/>
        </w:rPr>
        <w:t>, основанные на этических нормах и правилах. Всё это поможет жить детям в изменяющейся социальной среде.</w:t>
      </w:r>
    </w:p>
    <w:p w:rsidR="00AA40CB" w:rsidRPr="00517B66" w:rsidRDefault="00AA40CB" w:rsidP="00AA40CB">
      <w:pPr>
        <w:shd w:val="clear" w:color="auto" w:fill="FFFFFF"/>
        <w:spacing w:after="0" w:line="240" w:lineRule="auto"/>
        <w:ind w:firstLine="360"/>
        <w:contextualSpacing/>
        <w:jc w:val="both"/>
        <w:rPr>
          <w:rFonts w:ascii="Times New Roman" w:eastAsia="Times New Roman" w:hAnsi="Times New Roman" w:cs="Times New Roman"/>
          <w:color w:val="111111"/>
          <w:sz w:val="28"/>
          <w:szCs w:val="28"/>
          <w:lang w:eastAsia="ru-RU"/>
        </w:rPr>
      </w:pPr>
      <w:r w:rsidRPr="00517B66">
        <w:rPr>
          <w:rFonts w:ascii="Times New Roman" w:eastAsia="Times New Roman" w:hAnsi="Times New Roman" w:cs="Times New Roman"/>
          <w:color w:val="111111"/>
          <w:sz w:val="28"/>
          <w:szCs w:val="28"/>
          <w:lang w:eastAsia="ru-RU"/>
        </w:rPr>
        <w:t>В работе по </w:t>
      </w:r>
      <w:r w:rsidRPr="006E169C">
        <w:rPr>
          <w:rFonts w:ascii="Times New Roman" w:eastAsia="Times New Roman" w:hAnsi="Times New Roman" w:cs="Times New Roman"/>
          <w:bCs/>
          <w:color w:val="111111"/>
          <w:sz w:val="28"/>
          <w:szCs w:val="28"/>
          <w:bdr w:val="none" w:sz="0" w:space="0" w:color="auto" w:frame="1"/>
          <w:lang w:eastAsia="ru-RU"/>
        </w:rPr>
        <w:t>музыкально</w:t>
      </w:r>
      <w:r w:rsidRPr="00517B66">
        <w:rPr>
          <w:rFonts w:ascii="Times New Roman" w:eastAsia="Times New Roman" w:hAnsi="Times New Roman" w:cs="Times New Roman"/>
          <w:color w:val="111111"/>
          <w:sz w:val="28"/>
          <w:szCs w:val="28"/>
          <w:lang w:eastAsia="ru-RU"/>
        </w:rPr>
        <w:t>-ритмическому воспитанию детей в течение года используется разнообразный </w:t>
      </w:r>
      <w:r w:rsidRPr="00517B66">
        <w:rPr>
          <w:rFonts w:ascii="Times New Roman" w:eastAsia="Times New Roman" w:hAnsi="Times New Roman" w:cs="Times New Roman"/>
          <w:color w:val="111111"/>
          <w:sz w:val="28"/>
          <w:szCs w:val="28"/>
          <w:u w:val="single"/>
          <w:bdr w:val="none" w:sz="0" w:space="0" w:color="auto" w:frame="1"/>
          <w:lang w:eastAsia="ru-RU"/>
        </w:rPr>
        <w:t>репертуар</w:t>
      </w:r>
      <w:r w:rsidRPr="00517B66">
        <w:rPr>
          <w:rFonts w:ascii="Times New Roman" w:eastAsia="Times New Roman" w:hAnsi="Times New Roman" w:cs="Times New Roman"/>
          <w:color w:val="111111"/>
          <w:sz w:val="28"/>
          <w:szCs w:val="28"/>
          <w:lang w:eastAsia="ru-RU"/>
        </w:rPr>
        <w:t>: упражнения, </w:t>
      </w:r>
      <w:r w:rsidRPr="006E169C">
        <w:rPr>
          <w:rFonts w:ascii="Times New Roman" w:eastAsia="Times New Roman" w:hAnsi="Times New Roman" w:cs="Times New Roman"/>
          <w:bCs/>
          <w:color w:val="111111"/>
          <w:sz w:val="28"/>
          <w:szCs w:val="28"/>
          <w:bdr w:val="none" w:sz="0" w:space="0" w:color="auto" w:frame="1"/>
          <w:lang w:eastAsia="ru-RU"/>
        </w:rPr>
        <w:t>игры</w:t>
      </w:r>
      <w:r w:rsidRPr="00517B66">
        <w:rPr>
          <w:rFonts w:ascii="Times New Roman" w:eastAsia="Times New Roman" w:hAnsi="Times New Roman" w:cs="Times New Roman"/>
          <w:color w:val="111111"/>
          <w:sz w:val="28"/>
          <w:szCs w:val="28"/>
          <w:lang w:eastAsia="ru-RU"/>
        </w:rPr>
        <w:t>, парные </w:t>
      </w:r>
      <w:r w:rsidRPr="006E169C">
        <w:rPr>
          <w:rFonts w:ascii="Times New Roman" w:eastAsia="Times New Roman" w:hAnsi="Times New Roman" w:cs="Times New Roman"/>
          <w:bCs/>
          <w:color w:val="111111"/>
          <w:sz w:val="28"/>
          <w:szCs w:val="28"/>
          <w:bdr w:val="none" w:sz="0" w:space="0" w:color="auto" w:frame="1"/>
          <w:lang w:eastAsia="ru-RU"/>
        </w:rPr>
        <w:t>танцы</w:t>
      </w:r>
      <w:r w:rsidRPr="00517B66">
        <w:rPr>
          <w:rFonts w:ascii="Times New Roman" w:eastAsia="Times New Roman" w:hAnsi="Times New Roman" w:cs="Times New Roman"/>
          <w:color w:val="111111"/>
          <w:sz w:val="28"/>
          <w:szCs w:val="28"/>
          <w:lang w:eastAsia="ru-RU"/>
        </w:rPr>
        <w:t>, сюжетные пляски и т. д. Среди всего этого многообразия материала особое место занимают </w:t>
      </w:r>
      <w:r w:rsidRPr="006E169C">
        <w:rPr>
          <w:rFonts w:ascii="Times New Roman" w:eastAsia="Times New Roman" w:hAnsi="Times New Roman" w:cs="Times New Roman"/>
          <w:bCs/>
          <w:color w:val="111111"/>
          <w:sz w:val="28"/>
          <w:szCs w:val="28"/>
          <w:bdr w:val="none" w:sz="0" w:space="0" w:color="auto" w:frame="1"/>
          <w:lang w:eastAsia="ru-RU"/>
        </w:rPr>
        <w:t>коммуникативные танц</w:t>
      </w:r>
      <w:proofErr w:type="gramStart"/>
      <w:r w:rsidRPr="006E169C">
        <w:rPr>
          <w:rFonts w:ascii="Times New Roman" w:eastAsia="Times New Roman" w:hAnsi="Times New Roman" w:cs="Times New Roman"/>
          <w:bCs/>
          <w:color w:val="111111"/>
          <w:sz w:val="28"/>
          <w:szCs w:val="28"/>
          <w:bdr w:val="none" w:sz="0" w:space="0" w:color="auto" w:frame="1"/>
          <w:lang w:eastAsia="ru-RU"/>
        </w:rPr>
        <w:t>ы-</w:t>
      </w:r>
      <w:proofErr w:type="gramEnd"/>
      <w:r w:rsidRPr="006E169C">
        <w:rPr>
          <w:rFonts w:ascii="Times New Roman" w:eastAsia="Times New Roman" w:hAnsi="Times New Roman" w:cs="Times New Roman"/>
          <w:bCs/>
          <w:color w:val="111111"/>
          <w:sz w:val="28"/>
          <w:szCs w:val="28"/>
          <w:bdr w:val="none" w:sz="0" w:space="0" w:color="auto" w:frame="1"/>
          <w:lang w:eastAsia="ru-RU"/>
        </w:rPr>
        <w:t xml:space="preserve"> игры</w:t>
      </w:r>
      <w:r w:rsidRPr="00517B66">
        <w:rPr>
          <w:rFonts w:ascii="Times New Roman" w:eastAsia="Times New Roman" w:hAnsi="Times New Roman" w:cs="Times New Roman"/>
          <w:color w:val="111111"/>
          <w:sz w:val="28"/>
          <w:szCs w:val="28"/>
          <w:lang w:eastAsia="ru-RU"/>
        </w:rPr>
        <w:t>, поскольку они и </w:t>
      </w:r>
      <w:r w:rsidRPr="006E169C">
        <w:rPr>
          <w:rFonts w:ascii="Times New Roman" w:eastAsia="Times New Roman" w:hAnsi="Times New Roman" w:cs="Times New Roman"/>
          <w:bCs/>
          <w:color w:val="111111"/>
          <w:sz w:val="28"/>
          <w:szCs w:val="28"/>
          <w:bdr w:val="none" w:sz="0" w:space="0" w:color="auto" w:frame="1"/>
          <w:lang w:eastAsia="ru-RU"/>
        </w:rPr>
        <w:t>развивают</w:t>
      </w:r>
      <w:r w:rsidRPr="00517B66">
        <w:rPr>
          <w:rFonts w:ascii="Times New Roman" w:eastAsia="Times New Roman" w:hAnsi="Times New Roman" w:cs="Times New Roman"/>
          <w:color w:val="111111"/>
          <w:sz w:val="28"/>
          <w:szCs w:val="28"/>
          <w:lang w:eastAsia="ru-RU"/>
        </w:rPr>
        <w:t>, и </w:t>
      </w:r>
      <w:r w:rsidRPr="006E169C">
        <w:rPr>
          <w:rFonts w:ascii="Times New Roman" w:eastAsia="Times New Roman" w:hAnsi="Times New Roman" w:cs="Times New Roman"/>
          <w:bCs/>
          <w:color w:val="111111"/>
          <w:sz w:val="28"/>
          <w:szCs w:val="28"/>
          <w:bdr w:val="none" w:sz="0" w:space="0" w:color="auto" w:frame="1"/>
          <w:lang w:eastAsia="ru-RU"/>
        </w:rPr>
        <w:t>развлекают</w:t>
      </w:r>
      <w:r w:rsidRPr="00517B66">
        <w:rPr>
          <w:rFonts w:ascii="Times New Roman" w:eastAsia="Times New Roman" w:hAnsi="Times New Roman" w:cs="Times New Roman"/>
          <w:color w:val="111111"/>
          <w:sz w:val="28"/>
          <w:szCs w:val="28"/>
          <w:lang w:eastAsia="ru-RU"/>
        </w:rPr>
        <w:t>.</w:t>
      </w:r>
    </w:p>
    <w:p w:rsidR="00AA40CB" w:rsidRPr="00517B66" w:rsidRDefault="00AA40CB" w:rsidP="00AA40CB">
      <w:pPr>
        <w:shd w:val="clear" w:color="auto" w:fill="FFFFFF"/>
        <w:spacing w:after="0" w:line="240" w:lineRule="auto"/>
        <w:ind w:firstLine="360"/>
        <w:contextualSpacing/>
        <w:jc w:val="both"/>
        <w:rPr>
          <w:rFonts w:ascii="Times New Roman" w:eastAsia="Times New Roman" w:hAnsi="Times New Roman" w:cs="Times New Roman"/>
          <w:color w:val="111111"/>
          <w:sz w:val="28"/>
          <w:szCs w:val="28"/>
          <w:lang w:eastAsia="ru-RU"/>
        </w:rPr>
      </w:pPr>
      <w:r w:rsidRPr="00517B66">
        <w:rPr>
          <w:rFonts w:ascii="Times New Roman" w:eastAsia="Times New Roman" w:hAnsi="Times New Roman" w:cs="Times New Roman"/>
          <w:color w:val="111111"/>
          <w:sz w:val="28"/>
          <w:szCs w:val="28"/>
          <w:lang w:eastAsia="ru-RU"/>
        </w:rPr>
        <w:t>Организация положительной эмоциональной обстановки создает благоприятный климат, способствует </w:t>
      </w:r>
      <w:r w:rsidRPr="006E169C">
        <w:rPr>
          <w:rFonts w:ascii="Times New Roman" w:eastAsia="Times New Roman" w:hAnsi="Times New Roman" w:cs="Times New Roman"/>
          <w:bCs/>
          <w:color w:val="111111"/>
          <w:sz w:val="28"/>
          <w:szCs w:val="28"/>
          <w:bdr w:val="none" w:sz="0" w:space="0" w:color="auto" w:frame="1"/>
          <w:lang w:eastAsia="ru-RU"/>
        </w:rPr>
        <w:t>развитию</w:t>
      </w:r>
      <w:r w:rsidRPr="00517B66">
        <w:rPr>
          <w:rFonts w:ascii="Times New Roman" w:eastAsia="Times New Roman" w:hAnsi="Times New Roman" w:cs="Times New Roman"/>
          <w:color w:val="111111"/>
          <w:sz w:val="28"/>
          <w:szCs w:val="28"/>
          <w:lang w:eastAsia="ru-RU"/>
        </w:rPr>
        <w:t> эмоционально - волевой сферы детей, вызывает у них чувство удовольствия и побуждает к общению, формируя интересы и потребности</w:t>
      </w:r>
    </w:p>
    <w:p w:rsidR="00AA40CB" w:rsidRPr="00517B66" w:rsidRDefault="00AA40CB" w:rsidP="00AA40CB">
      <w:pPr>
        <w:shd w:val="clear" w:color="auto" w:fill="FFFFFF"/>
        <w:spacing w:after="0" w:line="240" w:lineRule="auto"/>
        <w:ind w:firstLine="360"/>
        <w:contextualSpacing/>
        <w:jc w:val="both"/>
        <w:rPr>
          <w:rFonts w:ascii="Times New Roman" w:eastAsia="Times New Roman" w:hAnsi="Times New Roman" w:cs="Times New Roman"/>
          <w:color w:val="111111"/>
          <w:sz w:val="28"/>
          <w:szCs w:val="28"/>
          <w:lang w:eastAsia="ru-RU"/>
        </w:rPr>
      </w:pPr>
      <w:r w:rsidRPr="00517B66">
        <w:rPr>
          <w:rFonts w:ascii="Times New Roman" w:eastAsia="Times New Roman" w:hAnsi="Times New Roman" w:cs="Times New Roman"/>
          <w:color w:val="111111"/>
          <w:sz w:val="28"/>
          <w:szCs w:val="28"/>
          <w:lang w:eastAsia="ru-RU"/>
        </w:rPr>
        <w:t>В игровой форме дети осваивают и закрепляют движения общей и мелкой моторики, учатся находить ритмическую пульсацию в </w:t>
      </w:r>
      <w:r w:rsidRPr="006E169C">
        <w:rPr>
          <w:rFonts w:ascii="Times New Roman" w:eastAsia="Times New Roman" w:hAnsi="Times New Roman" w:cs="Times New Roman"/>
          <w:bCs/>
          <w:color w:val="111111"/>
          <w:sz w:val="28"/>
          <w:szCs w:val="28"/>
          <w:bdr w:val="none" w:sz="0" w:space="0" w:color="auto" w:frame="1"/>
          <w:lang w:eastAsia="ru-RU"/>
        </w:rPr>
        <w:t>музыке и речи</w:t>
      </w:r>
      <w:r w:rsidRPr="00517B66">
        <w:rPr>
          <w:rFonts w:ascii="Times New Roman" w:eastAsia="Times New Roman" w:hAnsi="Times New Roman" w:cs="Times New Roman"/>
          <w:color w:val="111111"/>
          <w:sz w:val="28"/>
          <w:szCs w:val="28"/>
          <w:lang w:eastAsia="ru-RU"/>
        </w:rPr>
        <w:t>.</w:t>
      </w:r>
    </w:p>
    <w:p w:rsidR="00AA40CB" w:rsidRPr="00517B66" w:rsidRDefault="00AA40CB" w:rsidP="00AA40CB">
      <w:pPr>
        <w:shd w:val="clear" w:color="auto" w:fill="FFFFFF"/>
        <w:spacing w:after="0" w:line="240" w:lineRule="auto"/>
        <w:ind w:firstLine="360"/>
        <w:contextualSpacing/>
        <w:jc w:val="both"/>
        <w:rPr>
          <w:rFonts w:ascii="Times New Roman" w:eastAsia="Times New Roman" w:hAnsi="Times New Roman" w:cs="Times New Roman"/>
          <w:color w:val="111111"/>
          <w:sz w:val="28"/>
          <w:szCs w:val="28"/>
          <w:lang w:eastAsia="ru-RU"/>
        </w:rPr>
      </w:pPr>
      <w:r w:rsidRPr="00517B66">
        <w:rPr>
          <w:rFonts w:ascii="Times New Roman" w:eastAsia="Times New Roman" w:hAnsi="Times New Roman" w:cs="Times New Roman"/>
          <w:color w:val="111111"/>
          <w:sz w:val="28"/>
          <w:szCs w:val="28"/>
          <w:lang w:eastAsia="ru-RU"/>
        </w:rPr>
        <w:t>Игра </w:t>
      </w:r>
      <w:r w:rsidRPr="00517B66">
        <w:rPr>
          <w:rFonts w:ascii="Times New Roman" w:eastAsia="Times New Roman" w:hAnsi="Times New Roman" w:cs="Times New Roman"/>
          <w:i/>
          <w:iCs/>
          <w:color w:val="111111"/>
          <w:sz w:val="28"/>
          <w:szCs w:val="28"/>
          <w:bdr w:val="none" w:sz="0" w:space="0" w:color="auto" w:frame="1"/>
          <w:lang w:eastAsia="ru-RU"/>
        </w:rPr>
        <w:t>«Реченька»</w:t>
      </w:r>
    </w:p>
    <w:p w:rsidR="00AA40CB" w:rsidRPr="002F5FC1" w:rsidRDefault="00AA40CB" w:rsidP="00AA40CB">
      <w:pPr>
        <w:contextualSpacing/>
        <w:jc w:val="both"/>
        <w:rPr>
          <w:rFonts w:ascii="Times New Roman" w:hAnsi="Times New Roman" w:cs="Times New Roman"/>
          <w:sz w:val="28"/>
          <w:szCs w:val="28"/>
        </w:rPr>
      </w:pPr>
    </w:p>
    <w:p w:rsidR="00AA40CB" w:rsidRPr="00AA40CB" w:rsidRDefault="00AA40CB" w:rsidP="00AA40CB">
      <w:pPr>
        <w:contextualSpacing/>
        <w:rPr>
          <w:rFonts w:ascii="Times New Roman" w:hAnsi="Times New Roman" w:cs="Times New Roman"/>
          <w:sz w:val="28"/>
          <w:szCs w:val="28"/>
        </w:rPr>
      </w:pPr>
      <w:r>
        <w:rPr>
          <w:noProof/>
          <w:lang w:eastAsia="ru-RU"/>
        </w:rPr>
        <w:drawing>
          <wp:inline distT="0" distB="0" distL="0" distR="0" wp14:anchorId="4EEA4F89" wp14:editId="0DFA1A62">
            <wp:extent cx="2025113" cy="1351831"/>
            <wp:effectExtent l="0" t="0" r="0" b="1270"/>
            <wp:docPr id="15" name="Рисунок 15" descr="https://i.mycdn.me/i?r=AyH4iRPQ2q0otWIFepML2LxRt92WNii6mUpSlzZx2q7Q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mycdn.me/i?r=AyH4iRPQ2q0otWIFepML2LxRt92WNii6mUpSlzZx2q7QU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8302" cy="1353960"/>
                    </a:xfrm>
                    <a:prstGeom prst="rect">
                      <a:avLst/>
                    </a:prstGeom>
                    <a:noFill/>
                    <a:ln>
                      <a:noFill/>
                    </a:ln>
                  </pic:spPr>
                </pic:pic>
              </a:graphicData>
            </a:graphic>
          </wp:inline>
        </w:drawing>
      </w:r>
    </w:p>
    <w:p w:rsidR="00AA40CB" w:rsidRDefault="00AA40CB" w:rsidP="00AA40CB">
      <w:pPr>
        <w:contextualSpacing/>
        <w:rPr>
          <w:rFonts w:ascii="Times New Roman" w:hAnsi="Times New Roman" w:cs="Times New Roman"/>
          <w:i/>
          <w:iCs/>
          <w:color w:val="111111"/>
          <w:sz w:val="28"/>
          <w:szCs w:val="28"/>
          <w:bdr w:val="none" w:sz="0" w:space="0" w:color="auto" w:frame="1"/>
          <w:shd w:val="clear" w:color="auto" w:fill="FFFFFF"/>
        </w:rPr>
      </w:pPr>
      <w:r w:rsidRPr="002F5FC1">
        <w:rPr>
          <w:rFonts w:ascii="Times New Roman" w:hAnsi="Times New Roman" w:cs="Times New Roman"/>
          <w:color w:val="111111"/>
          <w:sz w:val="28"/>
          <w:szCs w:val="28"/>
          <w:shd w:val="clear" w:color="auto" w:fill="FFFFFF"/>
        </w:rPr>
        <w:t>Игра </w:t>
      </w:r>
      <w:r w:rsidRPr="002F5FC1">
        <w:rPr>
          <w:rFonts w:ascii="Times New Roman" w:hAnsi="Times New Roman" w:cs="Times New Roman"/>
          <w:i/>
          <w:iCs/>
          <w:color w:val="111111"/>
          <w:sz w:val="28"/>
          <w:szCs w:val="28"/>
          <w:bdr w:val="none" w:sz="0" w:space="0" w:color="auto" w:frame="1"/>
          <w:shd w:val="clear" w:color="auto" w:fill="FFFFFF"/>
        </w:rPr>
        <w:t>«Звездочет»</w:t>
      </w:r>
    </w:p>
    <w:p w:rsidR="00AA40CB" w:rsidRPr="002F5FC1" w:rsidRDefault="00AA40CB" w:rsidP="00AA40CB">
      <w:pPr>
        <w:contextualSpacing/>
        <w:rPr>
          <w:rFonts w:ascii="Times New Roman" w:hAnsi="Times New Roman" w:cs="Times New Roman"/>
          <w:i/>
          <w:iCs/>
          <w:color w:val="111111"/>
          <w:sz w:val="28"/>
          <w:szCs w:val="28"/>
          <w:bdr w:val="none" w:sz="0" w:space="0" w:color="auto" w:frame="1"/>
          <w:shd w:val="clear" w:color="auto" w:fill="FFFFFF"/>
        </w:rPr>
      </w:pPr>
      <w:r>
        <w:rPr>
          <w:rFonts w:ascii="Times New Roman" w:hAnsi="Times New Roman" w:cs="Times New Roman"/>
          <w:i/>
          <w:iCs/>
          <w:noProof/>
          <w:color w:val="111111"/>
          <w:sz w:val="28"/>
          <w:szCs w:val="28"/>
          <w:bdr w:val="none" w:sz="0" w:space="0" w:color="auto" w:frame="1"/>
          <w:shd w:val="clear" w:color="auto" w:fill="FFFFFF"/>
          <w:lang w:eastAsia="ru-RU"/>
        </w:rPr>
        <w:drawing>
          <wp:inline distT="0" distB="0" distL="0" distR="0" wp14:anchorId="4ED2CC63" wp14:editId="07F7C0F1">
            <wp:extent cx="2073243" cy="1504950"/>
            <wp:effectExtent l="0" t="0" r="3810" b="0"/>
            <wp:docPr id="7" name="Рисунок 7" descr="D:\ФОТО САД\осень16\P1170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ФОТО САД\осень16\P117068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79622" cy="1509580"/>
                    </a:xfrm>
                    <a:prstGeom prst="rect">
                      <a:avLst/>
                    </a:prstGeom>
                    <a:noFill/>
                    <a:ln>
                      <a:noFill/>
                    </a:ln>
                  </pic:spPr>
                </pic:pic>
              </a:graphicData>
            </a:graphic>
          </wp:inline>
        </w:drawing>
      </w:r>
    </w:p>
    <w:p w:rsidR="00AA40CB" w:rsidRDefault="00AA40CB" w:rsidP="00AA40CB">
      <w:pPr>
        <w:pStyle w:val="af4"/>
        <w:shd w:val="clear" w:color="auto" w:fill="FFFFFF"/>
        <w:spacing w:before="0" w:beforeAutospacing="0" w:after="0" w:afterAutospacing="0"/>
        <w:ind w:right="-284" w:firstLine="360"/>
        <w:contextualSpacing/>
        <w:rPr>
          <w:color w:val="111111"/>
          <w:sz w:val="28"/>
          <w:szCs w:val="28"/>
        </w:rPr>
      </w:pPr>
      <w:r w:rsidRPr="002F5FC1">
        <w:rPr>
          <w:color w:val="111111"/>
          <w:sz w:val="28"/>
          <w:szCs w:val="28"/>
        </w:rPr>
        <w:t>В целом </w:t>
      </w:r>
      <w:r w:rsidRPr="002F1438">
        <w:rPr>
          <w:rStyle w:val="af2"/>
          <w:color w:val="111111"/>
          <w:sz w:val="28"/>
          <w:szCs w:val="28"/>
          <w:bdr w:val="none" w:sz="0" w:space="0" w:color="auto" w:frame="1"/>
        </w:rPr>
        <w:t>коммуникативные танцы – игры</w:t>
      </w:r>
      <w:r>
        <w:rPr>
          <w:color w:val="111111"/>
          <w:sz w:val="28"/>
          <w:szCs w:val="28"/>
        </w:rPr>
        <w:t xml:space="preserve"> </w:t>
      </w:r>
      <w:r w:rsidRPr="002F5FC1">
        <w:rPr>
          <w:color w:val="111111"/>
          <w:sz w:val="28"/>
          <w:szCs w:val="28"/>
        </w:rPr>
        <w:t>производят положительные, радостные эмоци</w:t>
      </w:r>
      <w:r>
        <w:rPr>
          <w:color w:val="111111"/>
          <w:sz w:val="28"/>
          <w:szCs w:val="28"/>
        </w:rPr>
        <w:t xml:space="preserve">и. </w:t>
      </w:r>
    </w:p>
    <w:p w:rsidR="00AA40CB" w:rsidRPr="002F5FC1" w:rsidRDefault="00AA40CB" w:rsidP="00AA40CB">
      <w:pPr>
        <w:pStyle w:val="af4"/>
        <w:shd w:val="clear" w:color="auto" w:fill="FFFFFF"/>
        <w:spacing w:before="0" w:beforeAutospacing="0" w:after="0" w:afterAutospacing="0"/>
        <w:ind w:right="-284" w:firstLine="360"/>
        <w:contextualSpacing/>
        <w:rPr>
          <w:color w:val="111111"/>
          <w:sz w:val="28"/>
          <w:szCs w:val="28"/>
        </w:rPr>
      </w:pPr>
      <w:r>
        <w:rPr>
          <w:color w:val="111111"/>
          <w:sz w:val="28"/>
          <w:szCs w:val="28"/>
        </w:rPr>
        <w:t xml:space="preserve">Тактильный контакт еще более </w:t>
      </w:r>
      <w:r w:rsidRPr="002F5FC1">
        <w:rPr>
          <w:color w:val="111111"/>
          <w:sz w:val="28"/>
          <w:szCs w:val="28"/>
        </w:rPr>
        <w:t>способствует </w:t>
      </w:r>
      <w:r w:rsidRPr="002F1438">
        <w:rPr>
          <w:rStyle w:val="af2"/>
          <w:color w:val="111111"/>
          <w:sz w:val="28"/>
          <w:szCs w:val="28"/>
          <w:bdr w:val="none" w:sz="0" w:space="0" w:color="auto" w:frame="1"/>
        </w:rPr>
        <w:t>развитию</w:t>
      </w:r>
      <w:r w:rsidRPr="002F5FC1">
        <w:rPr>
          <w:color w:val="111111"/>
          <w:sz w:val="28"/>
          <w:szCs w:val="28"/>
        </w:rPr>
        <w:t> доброжелательных отношений между детьми и нормализации социального климата в г</w:t>
      </w:r>
      <w:r>
        <w:rPr>
          <w:color w:val="111111"/>
          <w:sz w:val="28"/>
          <w:szCs w:val="28"/>
        </w:rPr>
        <w:t>руппе.</w:t>
      </w:r>
    </w:p>
    <w:p w:rsidR="00AA40CB" w:rsidRDefault="00AA40CB" w:rsidP="00AA40CB">
      <w:pPr>
        <w:pStyle w:val="af4"/>
        <w:shd w:val="clear" w:color="auto" w:fill="FFFFFF"/>
        <w:spacing w:before="0" w:beforeAutospacing="0" w:after="0" w:afterAutospacing="0"/>
        <w:ind w:firstLine="360"/>
        <w:contextualSpacing/>
        <w:rPr>
          <w:color w:val="111111"/>
          <w:sz w:val="28"/>
          <w:szCs w:val="28"/>
        </w:rPr>
      </w:pPr>
      <w:r w:rsidRPr="002F5FC1">
        <w:rPr>
          <w:i/>
          <w:iCs/>
          <w:color w:val="111111"/>
          <w:sz w:val="28"/>
          <w:szCs w:val="28"/>
          <w:bdr w:val="none" w:sz="0" w:space="0" w:color="auto" w:frame="1"/>
        </w:rPr>
        <w:t xml:space="preserve">«Дружно за руки </w:t>
      </w:r>
      <w:proofErr w:type="gramStart"/>
      <w:r w:rsidRPr="002F5FC1">
        <w:rPr>
          <w:i/>
          <w:iCs/>
          <w:color w:val="111111"/>
          <w:sz w:val="28"/>
          <w:szCs w:val="28"/>
          <w:bdr w:val="none" w:sz="0" w:space="0" w:color="auto" w:frame="1"/>
        </w:rPr>
        <w:t>возьмёмся</w:t>
      </w:r>
      <w:proofErr w:type="gramEnd"/>
      <w:r w:rsidRPr="002F5FC1">
        <w:rPr>
          <w:i/>
          <w:iCs/>
          <w:color w:val="111111"/>
          <w:sz w:val="28"/>
          <w:szCs w:val="28"/>
          <w:bdr w:val="none" w:sz="0" w:space="0" w:color="auto" w:frame="1"/>
        </w:rPr>
        <w:t xml:space="preserve"> и друг другу улыбнёмся»</w:t>
      </w:r>
      <w:r w:rsidRPr="002F5FC1">
        <w:rPr>
          <w:color w:val="111111"/>
          <w:sz w:val="28"/>
          <w:szCs w:val="28"/>
        </w:rPr>
        <w:t xml:space="preserve">, </w:t>
      </w:r>
    </w:p>
    <w:p w:rsidR="00AA40CB" w:rsidRPr="00AA40CB" w:rsidRDefault="00AA40CB" w:rsidP="00AA40CB">
      <w:pPr>
        <w:pStyle w:val="af4"/>
        <w:shd w:val="clear" w:color="auto" w:fill="FFFFFF"/>
        <w:spacing w:before="0" w:beforeAutospacing="0" w:after="0" w:afterAutospacing="0"/>
        <w:ind w:firstLine="360"/>
        <w:contextualSpacing/>
        <w:rPr>
          <w:i/>
          <w:iCs/>
          <w:color w:val="111111"/>
          <w:sz w:val="28"/>
          <w:szCs w:val="28"/>
          <w:bdr w:val="none" w:sz="0" w:space="0" w:color="auto" w:frame="1"/>
        </w:rPr>
      </w:pPr>
      <w:r w:rsidRPr="002F5FC1">
        <w:rPr>
          <w:color w:val="111111"/>
          <w:sz w:val="28"/>
          <w:szCs w:val="28"/>
        </w:rPr>
        <w:t>Танец </w:t>
      </w:r>
      <w:r w:rsidRPr="002F5FC1">
        <w:rPr>
          <w:i/>
          <w:iCs/>
          <w:color w:val="111111"/>
          <w:sz w:val="28"/>
          <w:szCs w:val="28"/>
          <w:bdr w:val="none" w:sz="0" w:space="0" w:color="auto" w:frame="1"/>
        </w:rPr>
        <w:t>«Приседай»</w:t>
      </w:r>
    </w:p>
    <w:p w:rsidR="00AA40CB" w:rsidRPr="002F5FC1" w:rsidRDefault="00AA40CB" w:rsidP="00AA40CB">
      <w:pPr>
        <w:contextualSpacing/>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46B1A243" wp14:editId="27AAAD79">
            <wp:extent cx="2152639" cy="1614446"/>
            <wp:effectExtent l="0" t="0" r="635" b="5080"/>
            <wp:docPr id="9" name="Рисунок 9" descr="D:\ФОТО САД\осень16\P1170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ФОТО САД\осень16\P11707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54246" cy="1615651"/>
                    </a:xfrm>
                    <a:prstGeom prst="rect">
                      <a:avLst/>
                    </a:prstGeom>
                    <a:noFill/>
                    <a:ln>
                      <a:noFill/>
                    </a:ln>
                  </pic:spPr>
                </pic:pic>
              </a:graphicData>
            </a:graphic>
          </wp:inline>
        </w:drawing>
      </w:r>
    </w:p>
    <w:p w:rsidR="00AA40CB" w:rsidRPr="002F5FC1" w:rsidRDefault="00AA40CB" w:rsidP="00AA40CB">
      <w:pPr>
        <w:pStyle w:val="af4"/>
        <w:shd w:val="clear" w:color="auto" w:fill="FFFFFF"/>
        <w:spacing w:before="0" w:beforeAutospacing="0" w:after="0" w:afterAutospacing="0"/>
        <w:contextualSpacing/>
        <w:rPr>
          <w:color w:val="111111"/>
          <w:sz w:val="28"/>
          <w:szCs w:val="28"/>
        </w:rPr>
      </w:pPr>
      <w:r w:rsidRPr="002F5FC1">
        <w:rPr>
          <w:color w:val="111111"/>
          <w:sz w:val="28"/>
          <w:szCs w:val="28"/>
        </w:rPr>
        <w:t>Эти </w:t>
      </w:r>
      <w:r w:rsidRPr="002F1438">
        <w:rPr>
          <w:rStyle w:val="af2"/>
          <w:color w:val="111111"/>
          <w:sz w:val="28"/>
          <w:szCs w:val="28"/>
          <w:bdr w:val="none" w:sz="0" w:space="0" w:color="auto" w:frame="1"/>
        </w:rPr>
        <w:t>танцы</w:t>
      </w:r>
      <w:r w:rsidRPr="002F5FC1">
        <w:rPr>
          <w:color w:val="111111"/>
          <w:sz w:val="28"/>
          <w:szCs w:val="28"/>
        </w:rPr>
        <w:t> с несложными движениями, включают элементы</w:t>
      </w:r>
      <w:r>
        <w:rPr>
          <w:color w:val="111111"/>
          <w:sz w:val="28"/>
          <w:szCs w:val="28"/>
        </w:rPr>
        <w:t xml:space="preserve"> </w:t>
      </w:r>
      <w:r w:rsidRPr="002F5FC1">
        <w:rPr>
          <w:color w:val="111111"/>
          <w:sz w:val="28"/>
          <w:szCs w:val="28"/>
        </w:rPr>
        <w:t>невербального общения, смену партнеров, игровые задания</w:t>
      </w:r>
      <w:r>
        <w:rPr>
          <w:color w:val="111111"/>
          <w:sz w:val="28"/>
          <w:szCs w:val="28"/>
        </w:rPr>
        <w:t>.</w:t>
      </w:r>
    </w:p>
    <w:p w:rsidR="00AA40CB" w:rsidRPr="00AA40CB" w:rsidRDefault="00AA40CB" w:rsidP="00AA40CB">
      <w:pPr>
        <w:pStyle w:val="af4"/>
        <w:shd w:val="clear" w:color="auto" w:fill="FFFFFF"/>
        <w:spacing w:before="0" w:beforeAutospacing="0" w:after="0" w:afterAutospacing="0"/>
        <w:contextualSpacing/>
        <w:rPr>
          <w:i/>
          <w:iCs/>
          <w:color w:val="111111"/>
          <w:sz w:val="28"/>
          <w:szCs w:val="28"/>
          <w:bdr w:val="none" w:sz="0" w:space="0" w:color="auto" w:frame="1"/>
        </w:rPr>
      </w:pPr>
      <w:r w:rsidRPr="002F5FC1">
        <w:rPr>
          <w:color w:val="111111"/>
          <w:sz w:val="28"/>
          <w:szCs w:val="28"/>
        </w:rPr>
        <w:t>Игра </w:t>
      </w:r>
      <w:r w:rsidRPr="002F5FC1">
        <w:rPr>
          <w:i/>
          <w:iCs/>
          <w:color w:val="111111"/>
          <w:sz w:val="28"/>
          <w:szCs w:val="28"/>
          <w:bdr w:val="none" w:sz="0" w:space="0" w:color="auto" w:frame="1"/>
        </w:rPr>
        <w:t>«Вместе с тобой»</w:t>
      </w:r>
    </w:p>
    <w:p w:rsidR="00AA40CB" w:rsidRDefault="00AA40CB" w:rsidP="00AA40CB">
      <w:pPr>
        <w:pStyle w:val="af4"/>
        <w:shd w:val="clear" w:color="auto" w:fill="FFFFFF"/>
        <w:spacing w:before="0" w:beforeAutospacing="0" w:after="0" w:afterAutospacing="0"/>
        <w:contextualSpacing/>
        <w:rPr>
          <w:color w:val="111111"/>
          <w:sz w:val="28"/>
          <w:szCs w:val="28"/>
          <w:shd w:val="clear" w:color="auto" w:fill="FFFFFF"/>
        </w:rPr>
      </w:pPr>
      <w:r>
        <w:rPr>
          <w:noProof/>
        </w:rPr>
        <w:drawing>
          <wp:inline distT="0" distB="0" distL="0" distR="0" wp14:anchorId="59CDB939" wp14:editId="44479760">
            <wp:extent cx="2076450" cy="1556686"/>
            <wp:effectExtent l="0" t="0" r="0" b="5715"/>
            <wp:docPr id="14" name="Рисунок 14" descr="https://i.mycdn.me/i?r=AyH4iRPQ2q0otWIFepML2LxRLWUX13QWn3y2iyhqSy2-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ycdn.me/i?r=AyH4iRPQ2q0otWIFepML2LxRLWUX13QWn3y2iyhqSy2-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87651" cy="1565083"/>
                    </a:xfrm>
                    <a:prstGeom prst="rect">
                      <a:avLst/>
                    </a:prstGeom>
                    <a:noFill/>
                    <a:ln>
                      <a:noFill/>
                    </a:ln>
                  </pic:spPr>
                </pic:pic>
              </a:graphicData>
            </a:graphic>
          </wp:inline>
        </w:drawing>
      </w:r>
    </w:p>
    <w:p w:rsidR="00AA40CB" w:rsidRPr="00AA40CB" w:rsidRDefault="00AA40CB" w:rsidP="00AA40CB">
      <w:pPr>
        <w:pStyle w:val="af4"/>
        <w:shd w:val="clear" w:color="auto" w:fill="FFFFFF"/>
        <w:spacing w:before="0" w:beforeAutospacing="0" w:after="0" w:afterAutospacing="0"/>
        <w:contextualSpacing/>
        <w:rPr>
          <w:color w:val="111111"/>
          <w:sz w:val="28"/>
          <w:szCs w:val="28"/>
        </w:rPr>
      </w:pPr>
      <w:r w:rsidRPr="002F5FC1">
        <w:rPr>
          <w:color w:val="111111"/>
          <w:sz w:val="28"/>
          <w:szCs w:val="28"/>
          <w:shd w:val="clear" w:color="auto" w:fill="FFFFFF"/>
        </w:rPr>
        <w:t>Танец </w:t>
      </w:r>
      <w:r w:rsidRPr="002F5FC1">
        <w:rPr>
          <w:i/>
          <w:iCs/>
          <w:color w:val="111111"/>
          <w:sz w:val="28"/>
          <w:szCs w:val="28"/>
          <w:bdr w:val="none" w:sz="0" w:space="0" w:color="auto" w:frame="1"/>
          <w:shd w:val="clear" w:color="auto" w:fill="FFFFFF"/>
        </w:rPr>
        <w:t>«Веселые </w:t>
      </w:r>
      <w:r w:rsidRPr="002F1438">
        <w:rPr>
          <w:rStyle w:val="af2"/>
          <w:i/>
          <w:iCs/>
          <w:color w:val="111111"/>
          <w:sz w:val="28"/>
          <w:szCs w:val="28"/>
          <w:bdr w:val="none" w:sz="0" w:space="0" w:color="auto" w:frame="1"/>
        </w:rPr>
        <w:t>ладошки</w:t>
      </w:r>
      <w:r w:rsidRPr="002F1438">
        <w:rPr>
          <w:b/>
          <w:i/>
          <w:iCs/>
          <w:color w:val="111111"/>
          <w:sz w:val="28"/>
          <w:szCs w:val="28"/>
          <w:bdr w:val="none" w:sz="0" w:space="0" w:color="auto" w:frame="1"/>
          <w:shd w:val="clear" w:color="auto" w:fill="FFFFFF"/>
        </w:rPr>
        <w:t>»</w:t>
      </w:r>
    </w:p>
    <w:p w:rsidR="00AA40CB" w:rsidRPr="002F5FC1" w:rsidRDefault="00AA40CB" w:rsidP="00AA40CB">
      <w:pPr>
        <w:contextualSpacing/>
        <w:rPr>
          <w:rFonts w:ascii="Times New Roman" w:hAnsi="Times New Roman" w:cs="Times New Roman"/>
          <w:i/>
          <w:iCs/>
          <w:color w:val="111111"/>
          <w:sz w:val="28"/>
          <w:szCs w:val="28"/>
          <w:bdr w:val="none" w:sz="0" w:space="0" w:color="auto" w:frame="1"/>
          <w:shd w:val="clear" w:color="auto" w:fill="FFFFFF"/>
        </w:rPr>
      </w:pPr>
      <w:r>
        <w:rPr>
          <w:rFonts w:ascii="Times New Roman" w:hAnsi="Times New Roman" w:cs="Times New Roman"/>
          <w:noProof/>
          <w:sz w:val="28"/>
          <w:szCs w:val="28"/>
          <w:lang w:eastAsia="ru-RU"/>
        </w:rPr>
        <w:drawing>
          <wp:inline distT="0" distB="0" distL="0" distR="0" wp14:anchorId="09870549" wp14:editId="1BE278F8">
            <wp:extent cx="2009775" cy="1507300"/>
            <wp:effectExtent l="0" t="0" r="0" b="0"/>
            <wp:docPr id="8" name="Рисунок 8" descr="D:\ФОТО САД\осень16\P1170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ФОТО САД\осень16\P117070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12454" cy="1509309"/>
                    </a:xfrm>
                    <a:prstGeom prst="rect">
                      <a:avLst/>
                    </a:prstGeom>
                    <a:noFill/>
                    <a:ln>
                      <a:noFill/>
                    </a:ln>
                  </pic:spPr>
                </pic:pic>
              </a:graphicData>
            </a:graphic>
          </wp:inline>
        </w:drawing>
      </w:r>
    </w:p>
    <w:p w:rsidR="00AA40CB" w:rsidRDefault="00AA40CB" w:rsidP="00AA40CB">
      <w:pPr>
        <w:pStyle w:val="af4"/>
        <w:shd w:val="clear" w:color="auto" w:fill="FFFFFF"/>
        <w:spacing w:before="0" w:beforeAutospacing="0" w:after="0" w:afterAutospacing="0"/>
        <w:ind w:firstLine="360"/>
        <w:contextualSpacing/>
        <w:rPr>
          <w:color w:val="111111"/>
          <w:sz w:val="28"/>
          <w:szCs w:val="28"/>
        </w:rPr>
      </w:pPr>
      <w:r w:rsidRPr="002F5FC1">
        <w:rPr>
          <w:color w:val="111111"/>
          <w:sz w:val="28"/>
          <w:szCs w:val="28"/>
        </w:rPr>
        <w:t>Движения и фигуры в </w:t>
      </w:r>
      <w:r w:rsidRPr="002F1438">
        <w:rPr>
          <w:rStyle w:val="af2"/>
          <w:color w:val="111111"/>
          <w:sz w:val="28"/>
          <w:szCs w:val="28"/>
          <w:bdr w:val="none" w:sz="0" w:space="0" w:color="auto" w:frame="1"/>
        </w:rPr>
        <w:t>танцах</w:t>
      </w:r>
      <w:r w:rsidRPr="002F5FC1">
        <w:rPr>
          <w:color w:val="111111"/>
          <w:sz w:val="28"/>
          <w:szCs w:val="28"/>
        </w:rPr>
        <w:t xml:space="preserve"> и плясках очень просты, доступны для исполнения даже маленьким детям. В </w:t>
      </w:r>
      <w:r w:rsidRPr="002F1438">
        <w:rPr>
          <w:color w:val="111111"/>
          <w:sz w:val="28"/>
          <w:szCs w:val="28"/>
        </w:rPr>
        <w:t>этих</w:t>
      </w:r>
      <w:r w:rsidRPr="002F1438">
        <w:rPr>
          <w:b/>
          <w:color w:val="111111"/>
          <w:sz w:val="28"/>
          <w:szCs w:val="28"/>
        </w:rPr>
        <w:t> </w:t>
      </w:r>
      <w:r w:rsidRPr="002F1438">
        <w:rPr>
          <w:rStyle w:val="af2"/>
          <w:color w:val="111111"/>
          <w:sz w:val="28"/>
          <w:szCs w:val="28"/>
          <w:bdr w:val="none" w:sz="0" w:space="0" w:color="auto" w:frame="1"/>
        </w:rPr>
        <w:t>танцах</w:t>
      </w:r>
      <w:r w:rsidRPr="002F5FC1">
        <w:rPr>
          <w:color w:val="111111"/>
          <w:sz w:val="28"/>
          <w:szCs w:val="28"/>
        </w:rPr>
        <w:t>, как правило, есть игровые сюжеты, что ещё больше облегчает их запоминание. </w:t>
      </w:r>
    </w:p>
    <w:p w:rsidR="00AA40CB" w:rsidRDefault="00AA40CB" w:rsidP="00AA40CB">
      <w:pPr>
        <w:pStyle w:val="af4"/>
        <w:shd w:val="clear" w:color="auto" w:fill="FFFFFF"/>
        <w:spacing w:before="0" w:beforeAutospacing="0" w:after="0" w:afterAutospacing="0"/>
        <w:ind w:firstLine="360"/>
        <w:contextualSpacing/>
        <w:rPr>
          <w:i/>
          <w:iCs/>
          <w:color w:val="111111"/>
          <w:sz w:val="28"/>
          <w:szCs w:val="28"/>
          <w:bdr w:val="none" w:sz="0" w:space="0" w:color="auto" w:frame="1"/>
        </w:rPr>
      </w:pPr>
      <w:r w:rsidRPr="002F5FC1">
        <w:rPr>
          <w:i/>
          <w:iCs/>
          <w:color w:val="111111"/>
          <w:sz w:val="28"/>
          <w:szCs w:val="28"/>
          <w:bdr w:val="none" w:sz="0" w:space="0" w:color="auto" w:frame="1"/>
        </w:rPr>
        <w:t>«У меня, у тебя»</w:t>
      </w:r>
    </w:p>
    <w:p w:rsidR="00AA40CB" w:rsidRDefault="00AA40CB" w:rsidP="00AA40CB">
      <w:pPr>
        <w:pStyle w:val="af4"/>
        <w:shd w:val="clear" w:color="auto" w:fill="FFFFFF"/>
        <w:spacing w:before="0" w:beforeAutospacing="0" w:after="0" w:afterAutospacing="0"/>
        <w:contextualSpacing/>
        <w:rPr>
          <w:color w:val="111111"/>
          <w:sz w:val="28"/>
          <w:szCs w:val="28"/>
        </w:rPr>
      </w:pPr>
      <w:r>
        <w:rPr>
          <w:noProof/>
          <w:color w:val="111111"/>
          <w:sz w:val="28"/>
          <w:szCs w:val="28"/>
        </w:rPr>
        <w:drawing>
          <wp:inline distT="0" distB="0" distL="0" distR="0" wp14:anchorId="5A478574" wp14:editId="04D7984C">
            <wp:extent cx="2019297" cy="1514440"/>
            <wp:effectExtent l="0" t="0" r="635" b="0"/>
            <wp:docPr id="10" name="Рисунок 10" descr="D:\ФОТО САД\осень16\P1170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ФОТО САД\осень16\P117070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24005" cy="1517971"/>
                    </a:xfrm>
                    <a:prstGeom prst="rect">
                      <a:avLst/>
                    </a:prstGeom>
                    <a:noFill/>
                    <a:ln>
                      <a:noFill/>
                    </a:ln>
                  </pic:spPr>
                </pic:pic>
              </a:graphicData>
            </a:graphic>
          </wp:inline>
        </w:drawing>
      </w:r>
    </w:p>
    <w:p w:rsidR="00AA40CB" w:rsidRPr="00AA40CB" w:rsidRDefault="00AA40CB" w:rsidP="00AA40CB">
      <w:pPr>
        <w:pStyle w:val="af4"/>
        <w:shd w:val="clear" w:color="auto" w:fill="FFFFFF"/>
        <w:spacing w:before="0" w:beforeAutospacing="0" w:after="0" w:afterAutospacing="0"/>
        <w:ind w:firstLine="360"/>
        <w:contextualSpacing/>
        <w:rPr>
          <w:i/>
          <w:iCs/>
          <w:color w:val="111111"/>
          <w:sz w:val="28"/>
          <w:szCs w:val="28"/>
          <w:bdr w:val="none" w:sz="0" w:space="0" w:color="auto" w:frame="1"/>
        </w:rPr>
      </w:pPr>
      <w:r w:rsidRPr="002F5FC1">
        <w:rPr>
          <w:color w:val="111111"/>
          <w:sz w:val="28"/>
          <w:szCs w:val="28"/>
        </w:rPr>
        <w:t>Игра </w:t>
      </w:r>
      <w:r w:rsidRPr="002F5FC1">
        <w:rPr>
          <w:i/>
          <w:iCs/>
          <w:color w:val="111111"/>
          <w:sz w:val="28"/>
          <w:szCs w:val="28"/>
          <w:bdr w:val="none" w:sz="0" w:space="0" w:color="auto" w:frame="1"/>
        </w:rPr>
        <w:t>«Божья коровушка»</w:t>
      </w:r>
    </w:p>
    <w:p w:rsidR="00AA40CB" w:rsidRPr="002F5FC1" w:rsidRDefault="00AA40CB" w:rsidP="00AA40CB">
      <w:pPr>
        <w:contextualSpacing/>
        <w:rPr>
          <w:rFonts w:ascii="Times New Roman" w:hAnsi="Times New Roman" w:cs="Times New Roman"/>
          <w:sz w:val="28"/>
          <w:szCs w:val="28"/>
        </w:rPr>
      </w:pPr>
      <w:r>
        <w:rPr>
          <w:noProof/>
          <w:lang w:eastAsia="ru-RU"/>
        </w:rPr>
        <w:lastRenderedPageBreak/>
        <w:drawing>
          <wp:inline distT="0" distB="0" distL="0" distR="0" wp14:anchorId="5DFA5753" wp14:editId="67F50270">
            <wp:extent cx="3187316" cy="1466850"/>
            <wp:effectExtent l="0" t="0" r="0" b="0"/>
            <wp:docPr id="19" name="Рисунок 19" descr="https://i.mycdn.me/i?r=AyH4iRPQ2q0otWIFepML2LxRVWgzVcoZeVx1Ok_NSlq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mycdn.me/i?r=AyH4iRPQ2q0otWIFepML2LxRVWgzVcoZeVx1Ok_NSlqStA"/>
                    <pic:cNvPicPr>
                      <a:picLocks noChangeAspect="1" noChangeArrowheads="1"/>
                    </pic:cNvPicPr>
                  </pic:nvPicPr>
                  <pic:blipFill rotWithShape="1">
                    <a:blip r:embed="rId18">
                      <a:extLst>
                        <a:ext uri="{28A0092B-C50C-407E-A947-70E740481C1C}">
                          <a14:useLocalDpi xmlns:a14="http://schemas.microsoft.com/office/drawing/2010/main" val="0"/>
                        </a:ext>
                      </a:extLst>
                    </a:blip>
                    <a:srcRect t="49647" r="17975"/>
                    <a:stretch/>
                  </pic:blipFill>
                  <pic:spPr bwMode="auto">
                    <a:xfrm>
                      <a:off x="0" y="0"/>
                      <a:ext cx="3199565" cy="1472487"/>
                    </a:xfrm>
                    <a:prstGeom prst="rect">
                      <a:avLst/>
                    </a:prstGeom>
                    <a:noFill/>
                    <a:ln>
                      <a:noFill/>
                    </a:ln>
                    <a:extLst>
                      <a:ext uri="{53640926-AAD7-44D8-BBD7-CCE9431645EC}">
                        <a14:shadowObscured xmlns:a14="http://schemas.microsoft.com/office/drawing/2010/main"/>
                      </a:ext>
                    </a:extLst>
                  </pic:spPr>
                </pic:pic>
              </a:graphicData>
            </a:graphic>
          </wp:inline>
        </w:drawing>
      </w:r>
    </w:p>
    <w:p w:rsidR="00AA40CB" w:rsidRDefault="00AA40CB" w:rsidP="00AA40CB">
      <w:pPr>
        <w:pStyle w:val="af4"/>
        <w:shd w:val="clear" w:color="auto" w:fill="FFFFFF"/>
        <w:spacing w:before="0" w:beforeAutospacing="0" w:after="0" w:afterAutospacing="0"/>
        <w:ind w:firstLine="360"/>
        <w:contextualSpacing/>
        <w:jc w:val="both"/>
        <w:rPr>
          <w:color w:val="111111"/>
          <w:sz w:val="28"/>
          <w:szCs w:val="28"/>
        </w:rPr>
      </w:pPr>
      <w:r w:rsidRPr="002F5FC1">
        <w:rPr>
          <w:color w:val="111111"/>
          <w:sz w:val="28"/>
          <w:szCs w:val="28"/>
        </w:rPr>
        <w:t>Использовать </w:t>
      </w:r>
      <w:r w:rsidRPr="002F1438">
        <w:rPr>
          <w:rStyle w:val="af2"/>
          <w:color w:val="111111"/>
          <w:sz w:val="28"/>
          <w:szCs w:val="28"/>
          <w:bdr w:val="none" w:sz="0" w:space="0" w:color="auto" w:frame="1"/>
        </w:rPr>
        <w:t>коммуникативные танцы</w:t>
      </w:r>
      <w:r>
        <w:rPr>
          <w:rStyle w:val="af2"/>
          <w:color w:val="111111"/>
          <w:sz w:val="28"/>
          <w:szCs w:val="28"/>
          <w:bdr w:val="none" w:sz="0" w:space="0" w:color="auto" w:frame="1"/>
        </w:rPr>
        <w:t xml:space="preserve"> </w:t>
      </w:r>
      <w:r w:rsidRPr="002F1438">
        <w:rPr>
          <w:rStyle w:val="af2"/>
          <w:color w:val="111111"/>
          <w:sz w:val="28"/>
          <w:szCs w:val="28"/>
          <w:bdr w:val="none" w:sz="0" w:space="0" w:color="auto" w:frame="1"/>
        </w:rPr>
        <w:t>- игры</w:t>
      </w:r>
      <w:r w:rsidRPr="002F5FC1">
        <w:rPr>
          <w:color w:val="111111"/>
          <w:sz w:val="28"/>
          <w:szCs w:val="28"/>
        </w:rPr>
        <w:t> можно</w:t>
      </w:r>
      <w:r>
        <w:rPr>
          <w:color w:val="111111"/>
          <w:sz w:val="28"/>
          <w:szCs w:val="28"/>
        </w:rPr>
        <w:t xml:space="preserve"> использовать</w:t>
      </w:r>
      <w:r w:rsidRPr="002F5FC1">
        <w:rPr>
          <w:color w:val="111111"/>
          <w:sz w:val="28"/>
          <w:szCs w:val="28"/>
        </w:rPr>
        <w:t xml:space="preserve"> в самых разнообразных формах работы с детьми и на праздниках, </w:t>
      </w:r>
      <w:r>
        <w:rPr>
          <w:color w:val="111111"/>
          <w:sz w:val="28"/>
          <w:szCs w:val="28"/>
        </w:rPr>
        <w:t>и</w:t>
      </w:r>
      <w:r w:rsidRPr="002F5FC1">
        <w:rPr>
          <w:color w:val="111111"/>
          <w:sz w:val="28"/>
          <w:szCs w:val="28"/>
        </w:rPr>
        <w:t xml:space="preserve"> на </w:t>
      </w:r>
      <w:r w:rsidRPr="002F1438">
        <w:rPr>
          <w:rStyle w:val="af2"/>
          <w:color w:val="111111"/>
          <w:sz w:val="28"/>
          <w:szCs w:val="28"/>
          <w:bdr w:val="none" w:sz="0" w:space="0" w:color="auto" w:frame="1"/>
        </w:rPr>
        <w:t>развлечениях</w:t>
      </w:r>
      <w:r>
        <w:rPr>
          <w:rStyle w:val="af2"/>
          <w:color w:val="111111"/>
          <w:sz w:val="28"/>
          <w:szCs w:val="28"/>
          <w:bdr w:val="none" w:sz="0" w:space="0" w:color="auto" w:frame="1"/>
        </w:rPr>
        <w:t>,</w:t>
      </w:r>
      <w:r w:rsidRPr="002F5FC1">
        <w:rPr>
          <w:color w:val="111111"/>
          <w:sz w:val="28"/>
          <w:szCs w:val="28"/>
        </w:rPr>
        <w:t> и при непосредственной образовательной деятельности</w:t>
      </w:r>
      <w:r>
        <w:rPr>
          <w:color w:val="111111"/>
          <w:sz w:val="28"/>
          <w:szCs w:val="28"/>
        </w:rPr>
        <w:t>.</w:t>
      </w:r>
    </w:p>
    <w:p w:rsidR="00AA40CB" w:rsidRPr="00AA40CB" w:rsidRDefault="00AA40CB" w:rsidP="00AA40CB">
      <w:pPr>
        <w:pStyle w:val="af4"/>
        <w:shd w:val="clear" w:color="auto" w:fill="FFFFFF"/>
        <w:spacing w:before="0" w:beforeAutospacing="0" w:after="0" w:afterAutospacing="0"/>
        <w:ind w:firstLine="360"/>
        <w:contextualSpacing/>
        <w:rPr>
          <w:i/>
          <w:iCs/>
          <w:color w:val="111111"/>
          <w:sz w:val="28"/>
          <w:szCs w:val="28"/>
          <w:bdr w:val="none" w:sz="0" w:space="0" w:color="auto" w:frame="1"/>
        </w:rPr>
      </w:pPr>
      <w:r w:rsidRPr="002F5FC1">
        <w:rPr>
          <w:color w:val="111111"/>
          <w:sz w:val="28"/>
          <w:szCs w:val="28"/>
        </w:rPr>
        <w:t>Танец </w:t>
      </w:r>
      <w:r w:rsidRPr="002F5FC1">
        <w:rPr>
          <w:i/>
          <w:iCs/>
          <w:color w:val="111111"/>
          <w:sz w:val="28"/>
          <w:szCs w:val="28"/>
          <w:bdr w:val="none" w:sz="0" w:space="0" w:color="auto" w:frame="1"/>
        </w:rPr>
        <w:t>«Что такое Зима?»</w:t>
      </w:r>
    </w:p>
    <w:p w:rsidR="00AA40CB" w:rsidRPr="002F5FC1" w:rsidRDefault="00AA40CB" w:rsidP="00AA40CB">
      <w:pPr>
        <w:contextualSpacing/>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D6B631F" wp14:editId="5BC66D55">
            <wp:extent cx="1714500" cy="1286964"/>
            <wp:effectExtent l="0" t="0" r="0" b="8890"/>
            <wp:docPr id="11" name="Рисунок 11" descr="D:\ФОТО САД\рождество 2019\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ФОТО САД\рождество 2019\image.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31878" cy="1300009"/>
                    </a:xfrm>
                    <a:prstGeom prst="rect">
                      <a:avLst/>
                    </a:prstGeom>
                    <a:noFill/>
                    <a:ln>
                      <a:noFill/>
                    </a:ln>
                  </pic:spPr>
                </pic:pic>
              </a:graphicData>
            </a:graphic>
          </wp:inline>
        </w:drawing>
      </w:r>
    </w:p>
    <w:p w:rsidR="00AA40CB" w:rsidRPr="002F1438" w:rsidRDefault="00AA40CB" w:rsidP="00AA40CB">
      <w:pPr>
        <w:pStyle w:val="af4"/>
        <w:shd w:val="clear" w:color="auto" w:fill="FFFFFF"/>
        <w:spacing w:before="0" w:beforeAutospacing="0" w:after="0" w:afterAutospacing="0"/>
        <w:ind w:firstLine="360"/>
        <w:contextualSpacing/>
        <w:jc w:val="both"/>
        <w:rPr>
          <w:b/>
          <w:color w:val="111111"/>
          <w:sz w:val="28"/>
          <w:szCs w:val="28"/>
        </w:rPr>
      </w:pPr>
      <w:r w:rsidRPr="002F1438">
        <w:rPr>
          <w:color w:val="111111"/>
          <w:sz w:val="28"/>
          <w:szCs w:val="28"/>
        </w:rPr>
        <w:t>Их с успехом также можно использовать для совместных игр-</w:t>
      </w:r>
      <w:r w:rsidRPr="002F1438">
        <w:rPr>
          <w:rStyle w:val="af2"/>
          <w:color w:val="111111"/>
          <w:sz w:val="28"/>
          <w:szCs w:val="28"/>
          <w:bdr w:val="none" w:sz="0" w:space="0" w:color="auto" w:frame="1"/>
        </w:rPr>
        <w:t>танцев с родителями</w:t>
      </w:r>
      <w:r w:rsidRPr="002F1438">
        <w:rPr>
          <w:b/>
          <w:color w:val="111111"/>
          <w:sz w:val="28"/>
          <w:szCs w:val="28"/>
        </w:rPr>
        <w:t xml:space="preserve">. </w:t>
      </w:r>
      <w:r w:rsidRPr="002F1438">
        <w:rPr>
          <w:color w:val="111111"/>
          <w:sz w:val="28"/>
          <w:szCs w:val="28"/>
        </w:rPr>
        <w:t>Это особенно актуально для настоящего времени, поскольку совместные праздники и </w:t>
      </w:r>
      <w:r w:rsidRPr="002F1438">
        <w:rPr>
          <w:rStyle w:val="af2"/>
          <w:color w:val="111111"/>
          <w:sz w:val="28"/>
          <w:szCs w:val="28"/>
          <w:bdr w:val="none" w:sz="0" w:space="0" w:color="auto" w:frame="1"/>
        </w:rPr>
        <w:t>развлечения</w:t>
      </w:r>
      <w:r w:rsidRPr="002F1438">
        <w:rPr>
          <w:color w:val="111111"/>
          <w:sz w:val="28"/>
          <w:szCs w:val="28"/>
        </w:rPr>
        <w:t> с родителями стали проводиться повсеместно. На таких праздниках родители не только гости и зрители, но и активные исполнители, принимающие участие в </w:t>
      </w:r>
      <w:r w:rsidRPr="002F1438">
        <w:rPr>
          <w:rStyle w:val="af2"/>
          <w:color w:val="111111"/>
          <w:sz w:val="28"/>
          <w:szCs w:val="28"/>
          <w:bdr w:val="none" w:sz="0" w:space="0" w:color="auto" w:frame="1"/>
        </w:rPr>
        <w:t>различных танцах</w:t>
      </w:r>
      <w:r w:rsidRPr="002F1438">
        <w:rPr>
          <w:color w:val="111111"/>
          <w:sz w:val="28"/>
          <w:szCs w:val="28"/>
        </w:rPr>
        <w:t> и играх вместе с детьми. Такой вид деятельности возможен там, где все присутствующие являются не только участниками, но и создателями </w:t>
      </w:r>
      <w:r w:rsidRPr="002F1438">
        <w:rPr>
          <w:rStyle w:val="af2"/>
          <w:color w:val="111111"/>
          <w:sz w:val="28"/>
          <w:szCs w:val="28"/>
          <w:bdr w:val="none" w:sz="0" w:space="0" w:color="auto" w:frame="1"/>
        </w:rPr>
        <w:t>танцевального действия</w:t>
      </w:r>
      <w:r w:rsidRPr="002F1438">
        <w:rPr>
          <w:color w:val="111111"/>
          <w:sz w:val="28"/>
          <w:szCs w:val="28"/>
        </w:rPr>
        <w:t>. Особенно актуально это при проведении совместных праздников и </w:t>
      </w:r>
      <w:r w:rsidRPr="002F1438">
        <w:rPr>
          <w:rStyle w:val="af2"/>
          <w:color w:val="111111"/>
          <w:sz w:val="28"/>
          <w:szCs w:val="28"/>
          <w:bdr w:val="none" w:sz="0" w:space="0" w:color="auto" w:frame="1"/>
        </w:rPr>
        <w:t>развлечений</w:t>
      </w:r>
      <w:r w:rsidRPr="002F1438">
        <w:rPr>
          <w:color w:val="111111"/>
          <w:sz w:val="28"/>
          <w:szCs w:val="28"/>
        </w:rPr>
        <w:t> для детей и их родителей. (Танец </w:t>
      </w:r>
      <w:r w:rsidRPr="002F1438">
        <w:rPr>
          <w:i/>
          <w:iCs/>
          <w:color w:val="111111"/>
          <w:sz w:val="28"/>
          <w:szCs w:val="28"/>
          <w:bdr w:val="none" w:sz="0" w:space="0" w:color="auto" w:frame="1"/>
        </w:rPr>
        <w:t>«</w:t>
      </w:r>
      <w:proofErr w:type="spellStart"/>
      <w:r w:rsidRPr="002F1438">
        <w:rPr>
          <w:i/>
          <w:iCs/>
          <w:color w:val="111111"/>
          <w:sz w:val="28"/>
          <w:szCs w:val="28"/>
          <w:bdr w:val="none" w:sz="0" w:space="0" w:color="auto" w:frame="1"/>
        </w:rPr>
        <w:t>Лавата</w:t>
      </w:r>
      <w:proofErr w:type="spellEnd"/>
      <w:r w:rsidRPr="002F1438">
        <w:rPr>
          <w:i/>
          <w:iCs/>
          <w:color w:val="111111"/>
          <w:sz w:val="28"/>
          <w:szCs w:val="28"/>
          <w:bdr w:val="none" w:sz="0" w:space="0" w:color="auto" w:frame="1"/>
        </w:rPr>
        <w:t>»</w:t>
      </w:r>
      <w:r w:rsidRPr="002F1438">
        <w:rPr>
          <w:color w:val="111111"/>
          <w:sz w:val="28"/>
          <w:szCs w:val="28"/>
        </w:rPr>
        <w:t>, </w:t>
      </w:r>
      <w:r w:rsidRPr="002F1438">
        <w:rPr>
          <w:i/>
          <w:iCs/>
          <w:color w:val="111111"/>
          <w:sz w:val="28"/>
          <w:szCs w:val="28"/>
          <w:bdr w:val="none" w:sz="0" w:space="0" w:color="auto" w:frame="1"/>
        </w:rPr>
        <w:t>«Если весело живется, делай так»</w:t>
      </w:r>
      <w:r w:rsidRPr="002F1438">
        <w:rPr>
          <w:color w:val="111111"/>
          <w:sz w:val="28"/>
          <w:szCs w:val="28"/>
        </w:rPr>
        <w:t>, </w:t>
      </w:r>
      <w:r w:rsidRPr="002F1438">
        <w:rPr>
          <w:i/>
          <w:iCs/>
          <w:color w:val="111111"/>
          <w:sz w:val="28"/>
          <w:szCs w:val="28"/>
          <w:bdr w:val="none" w:sz="0" w:space="0" w:color="auto" w:frame="1"/>
        </w:rPr>
        <w:t>«Кто лучше сыграет, спляшет»</w:t>
      </w:r>
      <w:r w:rsidRPr="002F1438">
        <w:rPr>
          <w:color w:val="111111"/>
          <w:sz w:val="28"/>
          <w:szCs w:val="28"/>
        </w:rPr>
        <w:t>, </w:t>
      </w:r>
      <w:r w:rsidRPr="002F1438">
        <w:rPr>
          <w:i/>
          <w:iCs/>
          <w:color w:val="111111"/>
          <w:sz w:val="28"/>
          <w:szCs w:val="28"/>
          <w:bdr w:val="none" w:sz="0" w:space="0" w:color="auto" w:frame="1"/>
        </w:rPr>
        <w:t>«Ушко правое вперед»</w:t>
      </w:r>
      <w:r w:rsidRPr="002F1438">
        <w:rPr>
          <w:color w:val="111111"/>
          <w:sz w:val="28"/>
          <w:szCs w:val="28"/>
        </w:rPr>
        <w:t>, </w:t>
      </w:r>
      <w:r w:rsidRPr="002F1438">
        <w:rPr>
          <w:i/>
          <w:iCs/>
          <w:color w:val="111111"/>
          <w:sz w:val="28"/>
          <w:szCs w:val="28"/>
          <w:bdr w:val="none" w:sz="0" w:space="0" w:color="auto" w:frame="1"/>
        </w:rPr>
        <w:t>«Веселый танец»</w:t>
      </w:r>
      <w:r w:rsidRPr="002F1438">
        <w:rPr>
          <w:color w:val="111111"/>
          <w:sz w:val="28"/>
          <w:szCs w:val="28"/>
        </w:rPr>
        <w:t>, </w:t>
      </w:r>
      <w:r w:rsidRPr="002F1438">
        <w:rPr>
          <w:b/>
          <w:i/>
          <w:iCs/>
          <w:color w:val="111111"/>
          <w:sz w:val="28"/>
          <w:szCs w:val="28"/>
          <w:bdr w:val="none" w:sz="0" w:space="0" w:color="auto" w:frame="1"/>
        </w:rPr>
        <w:t>«</w:t>
      </w:r>
      <w:r w:rsidRPr="002F1438">
        <w:rPr>
          <w:rStyle w:val="af2"/>
          <w:i/>
          <w:iCs/>
          <w:color w:val="111111"/>
          <w:sz w:val="28"/>
          <w:szCs w:val="28"/>
          <w:bdr w:val="none" w:sz="0" w:space="0" w:color="auto" w:frame="1"/>
        </w:rPr>
        <w:t>Танцуем с мамой</w:t>
      </w:r>
      <w:r w:rsidRPr="002F1438">
        <w:rPr>
          <w:b/>
          <w:i/>
          <w:iCs/>
          <w:color w:val="111111"/>
          <w:sz w:val="28"/>
          <w:szCs w:val="28"/>
          <w:bdr w:val="none" w:sz="0" w:space="0" w:color="auto" w:frame="1"/>
        </w:rPr>
        <w:t>»</w:t>
      </w:r>
      <w:r w:rsidRPr="002F1438">
        <w:rPr>
          <w:color w:val="111111"/>
          <w:sz w:val="28"/>
          <w:szCs w:val="28"/>
        </w:rPr>
        <w:t>)</w:t>
      </w:r>
    </w:p>
    <w:p w:rsidR="00AA40CB" w:rsidRPr="002F1438" w:rsidRDefault="00AA40CB" w:rsidP="00AA40CB">
      <w:pPr>
        <w:pStyle w:val="af4"/>
        <w:shd w:val="clear" w:color="auto" w:fill="FFFFFF"/>
        <w:spacing w:before="0" w:beforeAutospacing="0" w:after="0" w:afterAutospacing="0"/>
        <w:ind w:firstLine="360"/>
        <w:contextualSpacing/>
        <w:rPr>
          <w:b/>
          <w:i/>
          <w:iCs/>
          <w:color w:val="111111"/>
          <w:sz w:val="28"/>
          <w:szCs w:val="28"/>
          <w:bdr w:val="none" w:sz="0" w:space="0" w:color="auto" w:frame="1"/>
        </w:rPr>
      </w:pPr>
      <w:r w:rsidRPr="002F1438">
        <w:rPr>
          <w:b/>
          <w:i/>
          <w:iCs/>
          <w:color w:val="111111"/>
          <w:sz w:val="28"/>
          <w:szCs w:val="28"/>
          <w:bdr w:val="none" w:sz="0" w:space="0" w:color="auto" w:frame="1"/>
        </w:rPr>
        <w:t>«</w:t>
      </w:r>
      <w:r w:rsidRPr="002F1438">
        <w:rPr>
          <w:rStyle w:val="af2"/>
          <w:i/>
          <w:iCs/>
          <w:color w:val="111111"/>
          <w:sz w:val="28"/>
          <w:szCs w:val="28"/>
          <w:bdr w:val="none" w:sz="0" w:space="0" w:color="auto" w:frame="1"/>
        </w:rPr>
        <w:t>Танцуем с мамой и папой</w:t>
      </w:r>
      <w:r w:rsidRPr="002F1438">
        <w:rPr>
          <w:b/>
          <w:i/>
          <w:iCs/>
          <w:color w:val="111111"/>
          <w:sz w:val="28"/>
          <w:szCs w:val="28"/>
          <w:bdr w:val="none" w:sz="0" w:space="0" w:color="auto" w:frame="1"/>
        </w:rPr>
        <w:t>»</w:t>
      </w:r>
    </w:p>
    <w:p w:rsidR="00AA40CB" w:rsidRDefault="00AA40CB" w:rsidP="00AA40CB">
      <w:pPr>
        <w:pStyle w:val="af4"/>
        <w:shd w:val="clear" w:color="auto" w:fill="FFFFFF"/>
        <w:spacing w:before="0" w:beforeAutospacing="0" w:after="0" w:afterAutospacing="0"/>
        <w:contextualSpacing/>
        <w:rPr>
          <w:color w:val="111111"/>
          <w:sz w:val="28"/>
          <w:szCs w:val="28"/>
        </w:rPr>
      </w:pPr>
      <w:r>
        <w:rPr>
          <w:noProof/>
          <w:color w:val="111111"/>
          <w:sz w:val="28"/>
          <w:szCs w:val="28"/>
        </w:rPr>
        <w:drawing>
          <wp:inline distT="0" distB="0" distL="0" distR="0" wp14:anchorId="665D443F" wp14:editId="23101415">
            <wp:extent cx="1619250" cy="1214759"/>
            <wp:effectExtent l="0" t="0" r="0" b="4445"/>
            <wp:docPr id="5" name="Рисунок 5" descr="D:\ФОТО САД\мне\imag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 САД\мне\image (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19998" cy="1215320"/>
                    </a:xfrm>
                    <a:prstGeom prst="rect">
                      <a:avLst/>
                    </a:prstGeom>
                    <a:noFill/>
                    <a:ln>
                      <a:noFill/>
                    </a:ln>
                  </pic:spPr>
                </pic:pic>
              </a:graphicData>
            </a:graphic>
          </wp:inline>
        </w:drawing>
      </w:r>
      <w:r>
        <w:rPr>
          <w:color w:val="111111"/>
          <w:sz w:val="28"/>
          <w:szCs w:val="28"/>
        </w:rPr>
        <w:t xml:space="preserve">  </w:t>
      </w:r>
      <w:r>
        <w:rPr>
          <w:noProof/>
          <w:color w:val="111111"/>
          <w:sz w:val="28"/>
          <w:szCs w:val="28"/>
        </w:rPr>
        <w:drawing>
          <wp:inline distT="0" distB="0" distL="0" distR="0" wp14:anchorId="3ADF3263" wp14:editId="1F9CC1C1">
            <wp:extent cx="1581150" cy="1186176"/>
            <wp:effectExtent l="0" t="0" r="0" b="0"/>
            <wp:docPr id="6" name="Рисунок 6" descr="D:\ФОТО САД\мне\imag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ФОТО САД\мне\image (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81676" cy="1186570"/>
                    </a:xfrm>
                    <a:prstGeom prst="rect">
                      <a:avLst/>
                    </a:prstGeom>
                    <a:noFill/>
                    <a:ln>
                      <a:noFill/>
                    </a:ln>
                  </pic:spPr>
                </pic:pic>
              </a:graphicData>
            </a:graphic>
          </wp:inline>
        </w:drawing>
      </w:r>
    </w:p>
    <w:p w:rsidR="00AA40CB" w:rsidRPr="002F5FC1" w:rsidRDefault="00AA40CB" w:rsidP="00AA40CB">
      <w:pPr>
        <w:contextualSpacing/>
        <w:rPr>
          <w:rFonts w:ascii="Times New Roman" w:hAnsi="Times New Roman" w:cs="Times New Roman"/>
          <w:color w:val="111111"/>
          <w:sz w:val="28"/>
          <w:szCs w:val="28"/>
          <w:shd w:val="clear" w:color="auto" w:fill="FFFFFF"/>
        </w:rPr>
      </w:pPr>
      <w:r w:rsidRPr="002F5FC1">
        <w:rPr>
          <w:rFonts w:ascii="Times New Roman" w:hAnsi="Times New Roman" w:cs="Times New Roman"/>
          <w:color w:val="111111"/>
          <w:sz w:val="28"/>
          <w:szCs w:val="28"/>
          <w:shd w:val="clear" w:color="auto" w:fill="FFFFFF"/>
        </w:rPr>
        <w:t>Этот материал может быть использован на </w:t>
      </w:r>
      <w:r w:rsidRPr="002F1438">
        <w:rPr>
          <w:rStyle w:val="af2"/>
          <w:rFonts w:ascii="Times New Roman" w:hAnsi="Times New Roman" w:cs="Times New Roman"/>
          <w:color w:val="111111"/>
          <w:sz w:val="28"/>
          <w:szCs w:val="28"/>
          <w:bdr w:val="none" w:sz="0" w:space="0" w:color="auto" w:frame="1"/>
          <w:shd w:val="clear" w:color="auto" w:fill="FFFFFF"/>
        </w:rPr>
        <w:t>музыкальных досугах</w:t>
      </w:r>
      <w:r w:rsidRPr="002F5FC1">
        <w:rPr>
          <w:rFonts w:ascii="Times New Roman" w:hAnsi="Times New Roman" w:cs="Times New Roman"/>
          <w:color w:val="111111"/>
          <w:sz w:val="28"/>
          <w:szCs w:val="28"/>
          <w:shd w:val="clear" w:color="auto" w:fill="FFFFFF"/>
        </w:rPr>
        <w:t>, где собираются дети разных возрастов</w:t>
      </w:r>
    </w:p>
    <w:p w:rsidR="00AA40CB" w:rsidRPr="002F5FC1" w:rsidRDefault="00AA40CB" w:rsidP="00AA40CB">
      <w:pPr>
        <w:contextualSpacing/>
        <w:rPr>
          <w:rFonts w:ascii="Times New Roman" w:hAnsi="Times New Roman" w:cs="Times New Roman"/>
          <w:color w:val="111111"/>
          <w:sz w:val="28"/>
          <w:szCs w:val="28"/>
          <w:shd w:val="clear" w:color="auto" w:fill="FFFFFF"/>
        </w:rPr>
      </w:pPr>
      <w:r>
        <w:rPr>
          <w:noProof/>
          <w:color w:val="111111"/>
          <w:sz w:val="28"/>
          <w:szCs w:val="28"/>
          <w:lang w:eastAsia="ru-RU"/>
        </w:rPr>
        <w:drawing>
          <wp:inline distT="0" distB="0" distL="0" distR="0" wp14:anchorId="5BC1CF05" wp14:editId="352FDEB7">
            <wp:extent cx="1660784" cy="1245917"/>
            <wp:effectExtent l="0" t="0" r="0" b="0"/>
            <wp:docPr id="4" name="Рисунок 4" descr="D:\ФОТО САД\мне\image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 САД\мне\image (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61336" cy="1246331"/>
                    </a:xfrm>
                    <a:prstGeom prst="rect">
                      <a:avLst/>
                    </a:prstGeom>
                    <a:noFill/>
                    <a:ln>
                      <a:noFill/>
                    </a:ln>
                  </pic:spPr>
                </pic:pic>
              </a:graphicData>
            </a:graphic>
          </wp:inline>
        </w:drawing>
      </w:r>
    </w:p>
    <w:p w:rsidR="00AA40CB" w:rsidRPr="002F5FC1" w:rsidRDefault="00AA40CB" w:rsidP="00AA40CB">
      <w:pPr>
        <w:pStyle w:val="af4"/>
        <w:shd w:val="clear" w:color="auto" w:fill="FFFFFF"/>
        <w:spacing w:before="0" w:beforeAutospacing="0" w:after="0" w:afterAutospacing="0"/>
        <w:ind w:firstLine="360"/>
        <w:contextualSpacing/>
        <w:jc w:val="both"/>
        <w:rPr>
          <w:color w:val="111111"/>
          <w:sz w:val="28"/>
          <w:szCs w:val="28"/>
        </w:rPr>
      </w:pPr>
      <w:r w:rsidRPr="002F5FC1">
        <w:rPr>
          <w:color w:val="111111"/>
          <w:sz w:val="28"/>
          <w:szCs w:val="28"/>
        </w:rPr>
        <w:lastRenderedPageBreak/>
        <w:t>Ценность и польза </w:t>
      </w:r>
      <w:r w:rsidRPr="002F1438">
        <w:rPr>
          <w:rStyle w:val="af2"/>
          <w:color w:val="111111"/>
          <w:sz w:val="28"/>
          <w:szCs w:val="28"/>
          <w:bdr w:val="none" w:sz="0" w:space="0" w:color="auto" w:frame="1"/>
        </w:rPr>
        <w:t>коммуникативных танцев-игр очевидна</w:t>
      </w:r>
      <w:r w:rsidRPr="002F5FC1">
        <w:rPr>
          <w:color w:val="111111"/>
          <w:sz w:val="28"/>
          <w:szCs w:val="28"/>
        </w:rPr>
        <w:t>. В несложных, но веселых и подвижных </w:t>
      </w:r>
      <w:r w:rsidRPr="002F1438">
        <w:rPr>
          <w:rStyle w:val="af2"/>
          <w:color w:val="111111"/>
          <w:sz w:val="28"/>
          <w:szCs w:val="28"/>
          <w:bdr w:val="none" w:sz="0" w:space="0" w:color="auto" w:frame="1"/>
        </w:rPr>
        <w:t>танцах</w:t>
      </w:r>
      <w:r w:rsidRPr="002F5FC1">
        <w:rPr>
          <w:color w:val="111111"/>
          <w:sz w:val="28"/>
          <w:szCs w:val="28"/>
        </w:rPr>
        <w:t>-играх дети получают радость от самого процесса движения под </w:t>
      </w:r>
      <w:r w:rsidRPr="002F1438">
        <w:rPr>
          <w:rStyle w:val="af2"/>
          <w:color w:val="111111"/>
          <w:sz w:val="28"/>
          <w:szCs w:val="28"/>
          <w:bdr w:val="none" w:sz="0" w:space="0" w:color="auto" w:frame="1"/>
        </w:rPr>
        <w:t>музыку</w:t>
      </w:r>
      <w:r w:rsidRPr="002F5FC1">
        <w:rPr>
          <w:color w:val="111111"/>
          <w:sz w:val="28"/>
          <w:szCs w:val="28"/>
        </w:rPr>
        <w:t>, от того, что у них всё получается, от возможности себя выразить, проявить, получить приз и т. д.</w:t>
      </w:r>
    </w:p>
    <w:p w:rsidR="00AA40CB" w:rsidRDefault="00AA40CB" w:rsidP="00AA40CB">
      <w:pPr>
        <w:pStyle w:val="af4"/>
        <w:shd w:val="clear" w:color="auto" w:fill="FFFFFF"/>
        <w:spacing w:before="0" w:beforeAutospacing="0" w:after="0" w:afterAutospacing="0"/>
        <w:ind w:firstLine="360"/>
        <w:contextualSpacing/>
        <w:jc w:val="both"/>
        <w:rPr>
          <w:noProof/>
        </w:rPr>
      </w:pPr>
      <w:r w:rsidRPr="002F5FC1">
        <w:rPr>
          <w:color w:val="111111"/>
          <w:sz w:val="28"/>
          <w:szCs w:val="28"/>
        </w:rPr>
        <w:t>Игра </w:t>
      </w:r>
      <w:r w:rsidRPr="002F5FC1">
        <w:rPr>
          <w:i/>
          <w:iCs/>
          <w:color w:val="111111"/>
          <w:sz w:val="28"/>
          <w:szCs w:val="28"/>
          <w:bdr w:val="none" w:sz="0" w:space="0" w:color="auto" w:frame="1"/>
        </w:rPr>
        <w:t>«Звездочки»</w:t>
      </w:r>
      <w:r w:rsidRPr="00D56B34">
        <w:rPr>
          <w:noProof/>
        </w:rPr>
        <w:t xml:space="preserve"> </w:t>
      </w:r>
    </w:p>
    <w:p w:rsidR="00AA40CB" w:rsidRDefault="00AA40CB" w:rsidP="00AA40CB">
      <w:pPr>
        <w:pStyle w:val="af4"/>
        <w:shd w:val="clear" w:color="auto" w:fill="FFFFFF"/>
        <w:spacing w:before="0" w:beforeAutospacing="0" w:after="0" w:afterAutospacing="0"/>
        <w:contextualSpacing/>
        <w:rPr>
          <w:i/>
          <w:iCs/>
          <w:color w:val="111111"/>
          <w:sz w:val="28"/>
          <w:szCs w:val="28"/>
          <w:bdr w:val="none" w:sz="0" w:space="0" w:color="auto" w:frame="1"/>
        </w:rPr>
      </w:pPr>
      <w:r>
        <w:rPr>
          <w:noProof/>
        </w:rPr>
        <w:drawing>
          <wp:inline distT="0" distB="0" distL="0" distR="0" wp14:anchorId="087FDB8A" wp14:editId="2C15F46E">
            <wp:extent cx="1524000" cy="2032054"/>
            <wp:effectExtent l="0" t="0" r="0" b="6350"/>
            <wp:docPr id="12" name="Рисунок 12" descr="https://i.mycdn.me/i?r=AyH4iRPQ2q0otWIFepML2LxRQb_N0YL5XLgDXg38UbvQ9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mycdn.me/i?r=AyH4iRPQ2q0otWIFepML2LxRQb_N0YL5XLgDXg38UbvQ9w"/>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31215" cy="2041674"/>
                    </a:xfrm>
                    <a:prstGeom prst="rect">
                      <a:avLst/>
                    </a:prstGeom>
                    <a:noFill/>
                    <a:ln>
                      <a:noFill/>
                    </a:ln>
                  </pic:spPr>
                </pic:pic>
              </a:graphicData>
            </a:graphic>
          </wp:inline>
        </w:drawing>
      </w:r>
    </w:p>
    <w:p w:rsidR="00AA40CB" w:rsidRPr="002F5FC1" w:rsidRDefault="00AA40CB" w:rsidP="00AA40CB">
      <w:pPr>
        <w:contextualSpacing/>
        <w:rPr>
          <w:rFonts w:ascii="Times New Roman" w:hAnsi="Times New Roman" w:cs="Times New Roman"/>
          <w:i/>
          <w:iCs/>
          <w:color w:val="111111"/>
          <w:sz w:val="28"/>
          <w:szCs w:val="28"/>
          <w:bdr w:val="none" w:sz="0" w:space="0" w:color="auto" w:frame="1"/>
          <w:shd w:val="clear" w:color="auto" w:fill="FFFFFF"/>
        </w:rPr>
      </w:pPr>
      <w:r w:rsidRPr="002F5FC1">
        <w:rPr>
          <w:rFonts w:ascii="Times New Roman" w:hAnsi="Times New Roman" w:cs="Times New Roman"/>
          <w:color w:val="111111"/>
          <w:sz w:val="28"/>
          <w:szCs w:val="28"/>
          <w:shd w:val="clear" w:color="auto" w:fill="FFFFFF"/>
        </w:rPr>
        <w:t>Танец </w:t>
      </w:r>
      <w:r w:rsidRPr="002F5FC1">
        <w:rPr>
          <w:rFonts w:ascii="Times New Roman" w:hAnsi="Times New Roman" w:cs="Times New Roman"/>
          <w:i/>
          <w:iCs/>
          <w:color w:val="111111"/>
          <w:sz w:val="28"/>
          <w:szCs w:val="28"/>
          <w:bdr w:val="none" w:sz="0" w:space="0" w:color="auto" w:frame="1"/>
          <w:shd w:val="clear" w:color="auto" w:fill="FFFFFF"/>
        </w:rPr>
        <w:t>«</w:t>
      </w:r>
      <w:r>
        <w:rPr>
          <w:rFonts w:ascii="Times New Roman" w:hAnsi="Times New Roman" w:cs="Times New Roman"/>
          <w:i/>
          <w:iCs/>
          <w:color w:val="111111"/>
          <w:sz w:val="28"/>
          <w:szCs w:val="28"/>
          <w:bdr w:val="none" w:sz="0" w:space="0" w:color="auto" w:frame="1"/>
          <w:shd w:val="clear" w:color="auto" w:fill="FFFFFF"/>
        </w:rPr>
        <w:t>Мир музыкальных инструментов</w:t>
      </w:r>
      <w:r w:rsidRPr="002F5FC1">
        <w:rPr>
          <w:rFonts w:ascii="Times New Roman" w:hAnsi="Times New Roman" w:cs="Times New Roman"/>
          <w:i/>
          <w:iCs/>
          <w:color w:val="111111"/>
          <w:sz w:val="28"/>
          <w:szCs w:val="28"/>
          <w:bdr w:val="none" w:sz="0" w:space="0" w:color="auto" w:frame="1"/>
          <w:shd w:val="clear" w:color="auto" w:fill="FFFFFF"/>
        </w:rPr>
        <w:t>»</w:t>
      </w:r>
    </w:p>
    <w:p w:rsidR="00AA40CB" w:rsidRPr="002F5FC1" w:rsidRDefault="00AA40CB" w:rsidP="00AA40CB">
      <w:pPr>
        <w:contextualSpacing/>
        <w:rPr>
          <w:rFonts w:ascii="Times New Roman" w:hAnsi="Times New Roman" w:cs="Times New Roman"/>
          <w:i/>
          <w:iCs/>
          <w:color w:val="111111"/>
          <w:sz w:val="28"/>
          <w:szCs w:val="28"/>
          <w:bdr w:val="none" w:sz="0" w:space="0" w:color="auto" w:frame="1"/>
          <w:shd w:val="clear" w:color="auto" w:fill="FFFFFF"/>
        </w:rPr>
      </w:pPr>
      <w:r>
        <w:rPr>
          <w:noProof/>
          <w:lang w:eastAsia="ru-RU"/>
        </w:rPr>
        <w:drawing>
          <wp:inline distT="0" distB="0" distL="0" distR="0" wp14:anchorId="614EFBBF" wp14:editId="2E1CBBC9">
            <wp:extent cx="1952625" cy="1302370"/>
            <wp:effectExtent l="0" t="0" r="0" b="0"/>
            <wp:docPr id="17" name="Рисунок 17" descr="https://i.mycdn.me/i?r=AyH4iRPQ2q0otWIFepML2LxR0HAxWSi-fdiKWatcUiEKW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i.mycdn.me/i?r=AyH4iRPQ2q0otWIFepML2LxR0HAxWSi-fdiKWatcUiEKWQ"/>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55298" cy="1304153"/>
                    </a:xfrm>
                    <a:prstGeom prst="rect">
                      <a:avLst/>
                    </a:prstGeom>
                    <a:noFill/>
                    <a:ln>
                      <a:noFill/>
                    </a:ln>
                  </pic:spPr>
                </pic:pic>
              </a:graphicData>
            </a:graphic>
          </wp:inline>
        </w:drawing>
      </w:r>
    </w:p>
    <w:p w:rsidR="00AA40CB" w:rsidRPr="002F5FC1" w:rsidRDefault="00AA40CB" w:rsidP="00AA40CB">
      <w:pPr>
        <w:contextualSpacing/>
        <w:jc w:val="both"/>
        <w:rPr>
          <w:rFonts w:ascii="Times New Roman" w:hAnsi="Times New Roman" w:cs="Times New Roman"/>
          <w:color w:val="111111"/>
          <w:sz w:val="28"/>
          <w:szCs w:val="28"/>
          <w:shd w:val="clear" w:color="auto" w:fill="FFFFFF"/>
        </w:rPr>
      </w:pPr>
      <w:r w:rsidRPr="00D56B34">
        <w:rPr>
          <w:rStyle w:val="af2"/>
          <w:rFonts w:ascii="Times New Roman" w:hAnsi="Times New Roman" w:cs="Times New Roman"/>
          <w:color w:val="111111"/>
          <w:sz w:val="28"/>
          <w:szCs w:val="28"/>
          <w:bdr w:val="none" w:sz="0" w:space="0" w:color="auto" w:frame="1"/>
          <w:shd w:val="clear" w:color="auto" w:fill="FFFFFF"/>
        </w:rPr>
        <w:t>Коммуникативные игры</w:t>
      </w:r>
      <w:r w:rsidRPr="002F5FC1">
        <w:rPr>
          <w:rFonts w:ascii="Times New Roman" w:hAnsi="Times New Roman" w:cs="Times New Roman"/>
          <w:color w:val="111111"/>
          <w:sz w:val="28"/>
          <w:szCs w:val="28"/>
          <w:shd w:val="clear" w:color="auto" w:fill="FFFFFF"/>
        </w:rPr>
        <w:t> позволяют детям сблизиться и лучше узнать друг друга, учат проявлять заботу, внимание, сочувствие к сверстникам, продуктивно общаться, создать эмоциональн</w:t>
      </w:r>
      <w:proofErr w:type="gramStart"/>
      <w:r w:rsidRPr="002F5FC1">
        <w:rPr>
          <w:rFonts w:ascii="Times New Roman" w:hAnsi="Times New Roman" w:cs="Times New Roman"/>
          <w:color w:val="111111"/>
          <w:sz w:val="28"/>
          <w:szCs w:val="28"/>
          <w:shd w:val="clear" w:color="auto" w:fill="FFFFFF"/>
        </w:rPr>
        <w:t>о-</w:t>
      </w:r>
      <w:proofErr w:type="gramEnd"/>
      <w:r w:rsidRPr="002F5FC1">
        <w:rPr>
          <w:rFonts w:ascii="Times New Roman" w:hAnsi="Times New Roman" w:cs="Times New Roman"/>
          <w:color w:val="111111"/>
          <w:sz w:val="28"/>
          <w:szCs w:val="28"/>
          <w:shd w:val="clear" w:color="auto" w:fill="FFFFFF"/>
        </w:rPr>
        <w:t xml:space="preserve"> положительный микроклимат в группе.</w:t>
      </w:r>
    </w:p>
    <w:p w:rsidR="00AA40CB" w:rsidRPr="002F5FC1" w:rsidRDefault="00AA40CB" w:rsidP="00AA40CB">
      <w:pPr>
        <w:contextualSpacing/>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 </w:t>
      </w:r>
      <w:r>
        <w:rPr>
          <w:noProof/>
          <w:lang w:eastAsia="ru-RU"/>
        </w:rPr>
        <w:drawing>
          <wp:inline distT="0" distB="0" distL="0" distR="0" wp14:anchorId="1F5CC8FE" wp14:editId="459769E0">
            <wp:extent cx="2095500" cy="1571583"/>
            <wp:effectExtent l="0" t="0" r="0" b="0"/>
            <wp:docPr id="13" name="Рисунок 13" descr="https://i.mycdn.me/i?r=AyH4iRPQ2q0otWIFepML2LxRjR5TLHJ545QxNSroQp9N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mycdn.me/i?r=AyH4iRPQ2q0otWIFepML2LxRjR5TLHJ545QxNSroQp9NG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00782" cy="1575544"/>
                    </a:xfrm>
                    <a:prstGeom prst="rect">
                      <a:avLst/>
                    </a:prstGeom>
                    <a:noFill/>
                    <a:ln>
                      <a:noFill/>
                    </a:ln>
                  </pic:spPr>
                </pic:pic>
              </a:graphicData>
            </a:graphic>
          </wp:inline>
        </w:drawing>
      </w:r>
    </w:p>
    <w:p w:rsidR="00AA40CB" w:rsidRPr="00D56B34" w:rsidRDefault="00AA40CB" w:rsidP="00AA40CB">
      <w:pPr>
        <w:pStyle w:val="af4"/>
        <w:shd w:val="clear" w:color="auto" w:fill="FFFFFF"/>
        <w:spacing w:before="0" w:beforeAutospacing="0" w:after="0" w:afterAutospacing="0"/>
        <w:ind w:firstLine="360"/>
        <w:contextualSpacing/>
        <w:jc w:val="both"/>
        <w:rPr>
          <w:b/>
          <w:color w:val="111111"/>
          <w:sz w:val="28"/>
          <w:szCs w:val="28"/>
        </w:rPr>
      </w:pPr>
      <w:r w:rsidRPr="002F5FC1">
        <w:rPr>
          <w:color w:val="111111"/>
          <w:sz w:val="28"/>
          <w:szCs w:val="28"/>
        </w:rPr>
        <w:t>Все это дает прекрасный эффект в общем </w:t>
      </w:r>
      <w:r w:rsidRPr="00D56B34">
        <w:rPr>
          <w:rStyle w:val="af2"/>
          <w:color w:val="111111"/>
          <w:sz w:val="28"/>
          <w:szCs w:val="28"/>
          <w:bdr w:val="none" w:sz="0" w:space="0" w:color="auto" w:frame="1"/>
        </w:rPr>
        <w:t>развитии детей и в развитии их коммуникативных способностей</w:t>
      </w:r>
      <w:r w:rsidRPr="00D56B34">
        <w:rPr>
          <w:b/>
          <w:color w:val="111111"/>
          <w:sz w:val="28"/>
          <w:szCs w:val="28"/>
        </w:rPr>
        <w:t xml:space="preserve">. </w:t>
      </w:r>
      <w:r w:rsidRPr="002F5FC1">
        <w:rPr>
          <w:color w:val="111111"/>
          <w:sz w:val="28"/>
          <w:szCs w:val="28"/>
        </w:rPr>
        <w:t>Умение любить и принимать себя, доброжелательно относиться к окружающим – факторы, определяющие судьбу ребенка, дающие ему возможность в будущем стать достойным членом общества, полнее реализоваться как </w:t>
      </w:r>
      <w:r w:rsidRPr="00D56B34">
        <w:rPr>
          <w:rStyle w:val="af2"/>
          <w:color w:val="111111"/>
          <w:sz w:val="28"/>
          <w:szCs w:val="28"/>
          <w:bdr w:val="none" w:sz="0" w:space="0" w:color="auto" w:frame="1"/>
        </w:rPr>
        <w:t>личность</w:t>
      </w:r>
      <w:r w:rsidRPr="00D56B34">
        <w:rPr>
          <w:b/>
          <w:color w:val="111111"/>
          <w:sz w:val="28"/>
          <w:szCs w:val="28"/>
        </w:rPr>
        <w:t>.</w:t>
      </w:r>
    </w:p>
    <w:p w:rsidR="00AA40CB" w:rsidRPr="00D56B34" w:rsidRDefault="00AA40CB" w:rsidP="00AA40CB">
      <w:pPr>
        <w:pStyle w:val="af4"/>
        <w:shd w:val="clear" w:color="auto" w:fill="FFFFFF"/>
        <w:spacing w:before="0" w:beforeAutospacing="0" w:after="0" w:afterAutospacing="0"/>
        <w:ind w:firstLine="360"/>
        <w:contextualSpacing/>
        <w:jc w:val="both"/>
        <w:rPr>
          <w:b/>
          <w:color w:val="111111"/>
          <w:sz w:val="28"/>
          <w:szCs w:val="28"/>
        </w:rPr>
      </w:pPr>
      <w:r w:rsidRPr="002F5FC1">
        <w:rPr>
          <w:color w:val="111111"/>
          <w:sz w:val="28"/>
          <w:szCs w:val="28"/>
        </w:rPr>
        <w:t>Реализация важнейших дидактических задач </w:t>
      </w:r>
      <w:r w:rsidRPr="00D56B34">
        <w:rPr>
          <w:rStyle w:val="af2"/>
          <w:color w:val="111111"/>
          <w:sz w:val="28"/>
          <w:szCs w:val="28"/>
          <w:bdr w:val="none" w:sz="0" w:space="0" w:color="auto" w:frame="1"/>
        </w:rPr>
        <w:t>развития</w:t>
      </w:r>
      <w:r w:rsidRPr="002F5FC1">
        <w:rPr>
          <w:color w:val="111111"/>
          <w:sz w:val="28"/>
          <w:szCs w:val="28"/>
        </w:rPr>
        <w:t> детей в процессе освоения и исполнения </w:t>
      </w:r>
      <w:r w:rsidRPr="00D56B34">
        <w:rPr>
          <w:rStyle w:val="af2"/>
          <w:color w:val="111111"/>
          <w:sz w:val="28"/>
          <w:szCs w:val="28"/>
          <w:bdr w:val="none" w:sz="0" w:space="0" w:color="auto" w:frame="1"/>
        </w:rPr>
        <w:t>коммуникативных танцев - игр</w:t>
      </w:r>
      <w:r w:rsidRPr="00D56B34">
        <w:rPr>
          <w:b/>
          <w:color w:val="111111"/>
          <w:sz w:val="28"/>
          <w:szCs w:val="28"/>
        </w:rPr>
        <w:t>:</w:t>
      </w:r>
    </w:p>
    <w:p w:rsidR="00AA40CB" w:rsidRPr="002F5FC1" w:rsidRDefault="00AA40CB" w:rsidP="00AA40CB">
      <w:pPr>
        <w:pStyle w:val="af4"/>
        <w:shd w:val="clear" w:color="auto" w:fill="FFFFFF"/>
        <w:spacing w:before="225" w:beforeAutospacing="0" w:after="225" w:afterAutospacing="0"/>
        <w:ind w:firstLine="360"/>
        <w:contextualSpacing/>
        <w:jc w:val="both"/>
        <w:rPr>
          <w:color w:val="111111"/>
          <w:sz w:val="28"/>
          <w:szCs w:val="28"/>
        </w:rPr>
      </w:pPr>
      <w:r w:rsidRPr="002F5FC1">
        <w:rPr>
          <w:color w:val="111111"/>
          <w:sz w:val="28"/>
          <w:szCs w:val="28"/>
        </w:rPr>
        <w:t>-социально-эмоциональное воспитание ребенка,</w:t>
      </w:r>
    </w:p>
    <w:p w:rsidR="00AA40CB" w:rsidRPr="00D56B34" w:rsidRDefault="00AA40CB" w:rsidP="00AA40CB">
      <w:pPr>
        <w:pStyle w:val="af4"/>
        <w:shd w:val="clear" w:color="auto" w:fill="FFFFFF"/>
        <w:spacing w:before="0" w:beforeAutospacing="0" w:after="0" w:afterAutospacing="0"/>
        <w:ind w:firstLine="360"/>
        <w:contextualSpacing/>
        <w:jc w:val="both"/>
        <w:rPr>
          <w:b/>
          <w:color w:val="111111"/>
          <w:sz w:val="28"/>
          <w:szCs w:val="28"/>
        </w:rPr>
      </w:pPr>
      <w:r w:rsidRPr="00D56B34">
        <w:rPr>
          <w:b/>
          <w:color w:val="111111"/>
          <w:sz w:val="28"/>
          <w:szCs w:val="28"/>
        </w:rPr>
        <w:t>- </w:t>
      </w:r>
      <w:r w:rsidRPr="00D56B34">
        <w:rPr>
          <w:rStyle w:val="af2"/>
          <w:color w:val="111111"/>
          <w:sz w:val="28"/>
          <w:szCs w:val="28"/>
          <w:bdr w:val="none" w:sz="0" w:space="0" w:color="auto" w:frame="1"/>
        </w:rPr>
        <w:t>развитие музыкальности</w:t>
      </w:r>
      <w:r w:rsidRPr="00D56B34">
        <w:rPr>
          <w:b/>
          <w:color w:val="111111"/>
          <w:sz w:val="28"/>
          <w:szCs w:val="28"/>
        </w:rPr>
        <w:t>,</w:t>
      </w:r>
    </w:p>
    <w:p w:rsidR="00AA40CB" w:rsidRPr="002F5FC1" w:rsidRDefault="00AA40CB" w:rsidP="00AA40CB">
      <w:pPr>
        <w:pStyle w:val="af4"/>
        <w:shd w:val="clear" w:color="auto" w:fill="FFFFFF"/>
        <w:spacing w:before="225" w:beforeAutospacing="0" w:after="225" w:afterAutospacing="0"/>
        <w:ind w:firstLine="360"/>
        <w:contextualSpacing/>
        <w:jc w:val="both"/>
        <w:rPr>
          <w:color w:val="111111"/>
          <w:sz w:val="28"/>
          <w:szCs w:val="28"/>
        </w:rPr>
      </w:pPr>
      <w:r w:rsidRPr="002F5FC1">
        <w:rPr>
          <w:color w:val="111111"/>
          <w:sz w:val="28"/>
          <w:szCs w:val="28"/>
        </w:rPr>
        <w:t>-формирование двигательных навыков,</w:t>
      </w:r>
    </w:p>
    <w:p w:rsidR="00AA40CB" w:rsidRPr="002F5FC1" w:rsidRDefault="00AA40CB" w:rsidP="00AA40CB">
      <w:pPr>
        <w:pStyle w:val="af4"/>
        <w:shd w:val="clear" w:color="auto" w:fill="FFFFFF"/>
        <w:spacing w:before="225" w:beforeAutospacing="0" w:after="225" w:afterAutospacing="0"/>
        <w:ind w:firstLine="360"/>
        <w:contextualSpacing/>
        <w:jc w:val="both"/>
        <w:rPr>
          <w:color w:val="111111"/>
          <w:sz w:val="28"/>
          <w:szCs w:val="28"/>
        </w:rPr>
      </w:pPr>
      <w:r w:rsidRPr="002F5FC1">
        <w:rPr>
          <w:color w:val="111111"/>
          <w:sz w:val="28"/>
          <w:szCs w:val="28"/>
        </w:rPr>
        <w:lastRenderedPageBreak/>
        <w:t>-умение ориентироваться в пространстве,</w:t>
      </w:r>
    </w:p>
    <w:p w:rsidR="00AA40CB" w:rsidRPr="00D56B34" w:rsidRDefault="00AA40CB" w:rsidP="00AA40CB">
      <w:pPr>
        <w:pStyle w:val="af4"/>
        <w:shd w:val="clear" w:color="auto" w:fill="FFFFFF"/>
        <w:spacing w:before="0" w:beforeAutospacing="0" w:after="0" w:afterAutospacing="0"/>
        <w:ind w:firstLine="360"/>
        <w:contextualSpacing/>
        <w:jc w:val="both"/>
        <w:rPr>
          <w:b/>
          <w:color w:val="111111"/>
          <w:sz w:val="28"/>
          <w:szCs w:val="28"/>
        </w:rPr>
      </w:pPr>
      <w:r w:rsidRPr="00D56B34">
        <w:rPr>
          <w:b/>
          <w:color w:val="111111"/>
          <w:sz w:val="28"/>
          <w:szCs w:val="28"/>
        </w:rPr>
        <w:t>-</w:t>
      </w:r>
      <w:r w:rsidRPr="00D56B34">
        <w:rPr>
          <w:rStyle w:val="af2"/>
          <w:color w:val="111111"/>
          <w:sz w:val="28"/>
          <w:szCs w:val="28"/>
          <w:bdr w:val="none" w:sz="0" w:space="0" w:color="auto" w:frame="1"/>
        </w:rPr>
        <w:t>развитие важнейших личностных качеств</w:t>
      </w:r>
      <w:r w:rsidRPr="00D56B34">
        <w:rPr>
          <w:b/>
          <w:color w:val="111111"/>
          <w:sz w:val="28"/>
          <w:szCs w:val="28"/>
        </w:rPr>
        <w:t>.</w:t>
      </w:r>
    </w:p>
    <w:p w:rsidR="00AA40CB" w:rsidRPr="002F5FC1" w:rsidRDefault="00AA40CB" w:rsidP="00AA40CB">
      <w:pPr>
        <w:contextualSpacing/>
        <w:rPr>
          <w:rFonts w:ascii="Times New Roman" w:hAnsi="Times New Roman" w:cs="Times New Roman"/>
          <w:sz w:val="28"/>
          <w:szCs w:val="28"/>
        </w:rPr>
      </w:pPr>
      <w:r w:rsidRPr="002F5FC1">
        <w:rPr>
          <w:rFonts w:ascii="Times New Roman" w:hAnsi="Times New Roman" w:cs="Times New Roman"/>
          <w:noProof/>
          <w:sz w:val="28"/>
          <w:szCs w:val="28"/>
          <w:lang w:eastAsia="ru-RU"/>
        </w:rPr>
        <w:drawing>
          <wp:inline distT="0" distB="0" distL="0" distR="0" wp14:anchorId="5CC599A7" wp14:editId="23A48F5C">
            <wp:extent cx="2047875" cy="1535134"/>
            <wp:effectExtent l="0" t="0" r="0" b="8255"/>
            <wp:docPr id="16" name="Рисунок 16" descr="D:\ФОТО САД\2019\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САД\2019\image (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53496" cy="1539348"/>
                    </a:xfrm>
                    <a:prstGeom prst="rect">
                      <a:avLst/>
                    </a:prstGeom>
                    <a:noFill/>
                    <a:ln>
                      <a:noFill/>
                    </a:ln>
                  </pic:spPr>
                </pic:pic>
              </a:graphicData>
            </a:graphic>
          </wp:inline>
        </w:drawing>
      </w:r>
      <w:r>
        <w:rPr>
          <w:rFonts w:ascii="Times New Roman" w:hAnsi="Times New Roman" w:cs="Times New Roman"/>
          <w:sz w:val="28"/>
          <w:szCs w:val="28"/>
        </w:rPr>
        <w:t xml:space="preserve">         </w:t>
      </w:r>
      <w:r w:rsidRPr="002F5FC1">
        <w:rPr>
          <w:rFonts w:ascii="Times New Roman" w:hAnsi="Times New Roman" w:cs="Times New Roman"/>
          <w:noProof/>
          <w:sz w:val="28"/>
          <w:szCs w:val="28"/>
          <w:lang w:eastAsia="ru-RU"/>
        </w:rPr>
        <w:drawing>
          <wp:inline distT="0" distB="0" distL="0" distR="0" wp14:anchorId="7B1C8147" wp14:editId="0F987E3A">
            <wp:extent cx="2057400" cy="1543751"/>
            <wp:effectExtent l="0" t="0" r="0" b="0"/>
            <wp:docPr id="20" name="Рисунок 20" descr="D:\ФОТО САД\2019\масленица\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САД\2019\масленица\image (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62245" cy="1547386"/>
                    </a:xfrm>
                    <a:prstGeom prst="rect">
                      <a:avLst/>
                    </a:prstGeom>
                    <a:noFill/>
                    <a:ln>
                      <a:noFill/>
                    </a:ln>
                  </pic:spPr>
                </pic:pic>
              </a:graphicData>
            </a:graphic>
          </wp:inline>
        </w:drawing>
      </w:r>
    </w:p>
    <w:p w:rsidR="00AA40CB" w:rsidRPr="002F5FC1" w:rsidRDefault="00AA40CB" w:rsidP="00AA40CB">
      <w:pPr>
        <w:pStyle w:val="af4"/>
        <w:shd w:val="clear" w:color="auto" w:fill="FFFFFF"/>
        <w:spacing w:before="0" w:beforeAutospacing="0" w:after="0" w:afterAutospacing="0"/>
        <w:ind w:firstLine="360"/>
        <w:contextualSpacing/>
        <w:jc w:val="both"/>
        <w:rPr>
          <w:color w:val="111111"/>
          <w:sz w:val="28"/>
          <w:szCs w:val="28"/>
        </w:rPr>
      </w:pPr>
      <w:r w:rsidRPr="002F5FC1">
        <w:rPr>
          <w:color w:val="111111"/>
          <w:sz w:val="28"/>
          <w:szCs w:val="28"/>
        </w:rPr>
        <w:t>В </w:t>
      </w:r>
      <w:r w:rsidRPr="00D56B34">
        <w:rPr>
          <w:rStyle w:val="af2"/>
          <w:color w:val="111111"/>
          <w:sz w:val="28"/>
          <w:szCs w:val="28"/>
          <w:bdr w:val="none" w:sz="0" w:space="0" w:color="auto" w:frame="1"/>
        </w:rPr>
        <w:t>коммуникативных танцах-играх</w:t>
      </w:r>
      <w:r w:rsidRPr="002F5FC1">
        <w:rPr>
          <w:rStyle w:val="af2"/>
          <w:color w:val="111111"/>
          <w:sz w:val="28"/>
          <w:szCs w:val="28"/>
          <w:bdr w:val="none" w:sz="0" w:space="0" w:color="auto" w:frame="1"/>
        </w:rPr>
        <w:t> </w:t>
      </w:r>
      <w:r w:rsidRPr="002F5FC1">
        <w:rPr>
          <w:color w:val="111111"/>
          <w:sz w:val="28"/>
          <w:szCs w:val="28"/>
        </w:rPr>
        <w:t>(помимо </w:t>
      </w:r>
      <w:r w:rsidRPr="00D56B34">
        <w:rPr>
          <w:rStyle w:val="af2"/>
          <w:color w:val="111111"/>
          <w:sz w:val="28"/>
          <w:szCs w:val="28"/>
          <w:bdr w:val="none" w:sz="0" w:space="0" w:color="auto" w:frame="1"/>
        </w:rPr>
        <w:t>развития музыкального</w:t>
      </w:r>
      <w:r w:rsidRPr="002F5FC1">
        <w:rPr>
          <w:rStyle w:val="af2"/>
          <w:color w:val="111111"/>
          <w:sz w:val="28"/>
          <w:szCs w:val="28"/>
          <w:bdr w:val="none" w:sz="0" w:space="0" w:color="auto" w:frame="1"/>
        </w:rPr>
        <w:t xml:space="preserve"> </w:t>
      </w:r>
      <w:r w:rsidRPr="00D56B34">
        <w:rPr>
          <w:rStyle w:val="af2"/>
          <w:color w:val="111111"/>
          <w:sz w:val="28"/>
          <w:szCs w:val="28"/>
          <w:bdr w:val="none" w:sz="0" w:space="0" w:color="auto" w:frame="1"/>
        </w:rPr>
        <w:t>слуха</w:t>
      </w:r>
      <w:r w:rsidRPr="00D56B34">
        <w:rPr>
          <w:b/>
          <w:color w:val="111111"/>
          <w:sz w:val="28"/>
          <w:szCs w:val="28"/>
        </w:rPr>
        <w:t>,</w:t>
      </w:r>
      <w:r w:rsidRPr="002F5FC1">
        <w:rPr>
          <w:color w:val="111111"/>
          <w:sz w:val="28"/>
          <w:szCs w:val="28"/>
        </w:rPr>
        <w:t xml:space="preserve"> выразительности движений, ориентировки в пространстве и т. д) могут быть эффективно реализованы следующие направления воспитательной </w:t>
      </w:r>
      <w:r w:rsidRPr="002F5FC1">
        <w:rPr>
          <w:color w:val="111111"/>
          <w:sz w:val="28"/>
          <w:szCs w:val="28"/>
          <w:u w:val="single"/>
          <w:bdr w:val="none" w:sz="0" w:space="0" w:color="auto" w:frame="1"/>
        </w:rPr>
        <w:t>работы</w:t>
      </w:r>
      <w:r w:rsidRPr="002F5FC1">
        <w:rPr>
          <w:color w:val="111111"/>
          <w:sz w:val="28"/>
          <w:szCs w:val="28"/>
        </w:rPr>
        <w:t>:</w:t>
      </w:r>
    </w:p>
    <w:p w:rsidR="00AA40CB" w:rsidRPr="002F5FC1" w:rsidRDefault="00AA40CB" w:rsidP="00AA40CB">
      <w:pPr>
        <w:pStyle w:val="af4"/>
        <w:shd w:val="clear" w:color="auto" w:fill="FFFFFF"/>
        <w:spacing w:before="0" w:beforeAutospacing="0" w:after="0" w:afterAutospacing="0"/>
        <w:ind w:firstLine="360"/>
        <w:contextualSpacing/>
        <w:jc w:val="both"/>
        <w:rPr>
          <w:color w:val="111111"/>
          <w:sz w:val="28"/>
          <w:szCs w:val="28"/>
        </w:rPr>
      </w:pPr>
      <w:r w:rsidRPr="00D56B34">
        <w:rPr>
          <w:rStyle w:val="af2"/>
          <w:color w:val="111111"/>
          <w:sz w:val="28"/>
          <w:szCs w:val="28"/>
          <w:bdr w:val="none" w:sz="0" w:space="0" w:color="auto" w:frame="1"/>
        </w:rPr>
        <w:t>развитие</w:t>
      </w:r>
      <w:r w:rsidRPr="002F5FC1">
        <w:rPr>
          <w:color w:val="111111"/>
          <w:sz w:val="28"/>
          <w:szCs w:val="28"/>
        </w:rPr>
        <w:t> динамической стороны </w:t>
      </w:r>
      <w:r w:rsidRPr="002F5FC1">
        <w:rPr>
          <w:color w:val="111111"/>
          <w:sz w:val="28"/>
          <w:szCs w:val="28"/>
          <w:u w:val="single"/>
          <w:bdr w:val="none" w:sz="0" w:space="0" w:color="auto" w:frame="1"/>
        </w:rPr>
        <w:t>общения</w:t>
      </w:r>
      <w:r w:rsidRPr="002F5FC1">
        <w:rPr>
          <w:color w:val="111111"/>
          <w:sz w:val="28"/>
          <w:szCs w:val="28"/>
        </w:rPr>
        <w:t>: легкости вступления в контакт, инициативности, готовности к общению;</w:t>
      </w:r>
    </w:p>
    <w:p w:rsidR="00AA40CB" w:rsidRPr="002F5FC1" w:rsidRDefault="00AA40CB" w:rsidP="00AA40CB">
      <w:pPr>
        <w:pStyle w:val="af4"/>
        <w:shd w:val="clear" w:color="auto" w:fill="FFFFFF"/>
        <w:spacing w:before="0" w:beforeAutospacing="0" w:after="0" w:afterAutospacing="0"/>
        <w:ind w:firstLine="360"/>
        <w:contextualSpacing/>
        <w:jc w:val="both"/>
        <w:rPr>
          <w:color w:val="111111"/>
          <w:sz w:val="28"/>
          <w:szCs w:val="28"/>
        </w:rPr>
      </w:pPr>
      <w:r w:rsidRPr="00D56B34">
        <w:rPr>
          <w:rStyle w:val="af2"/>
          <w:color w:val="111111"/>
          <w:sz w:val="28"/>
          <w:szCs w:val="28"/>
          <w:bdr w:val="none" w:sz="0" w:space="0" w:color="auto" w:frame="1"/>
        </w:rPr>
        <w:t xml:space="preserve">развитие </w:t>
      </w:r>
      <w:proofErr w:type="spellStart"/>
      <w:r w:rsidRPr="00D56B34">
        <w:rPr>
          <w:rStyle w:val="af2"/>
          <w:color w:val="111111"/>
          <w:sz w:val="28"/>
          <w:szCs w:val="28"/>
          <w:bdr w:val="none" w:sz="0" w:space="0" w:color="auto" w:frame="1"/>
        </w:rPr>
        <w:t>эмпатии</w:t>
      </w:r>
      <w:proofErr w:type="spellEnd"/>
      <w:r w:rsidRPr="00D56B34">
        <w:rPr>
          <w:b/>
          <w:color w:val="111111"/>
          <w:sz w:val="28"/>
          <w:szCs w:val="28"/>
        </w:rPr>
        <w:t>,</w:t>
      </w:r>
      <w:r w:rsidRPr="002F5FC1">
        <w:rPr>
          <w:color w:val="111111"/>
          <w:sz w:val="28"/>
          <w:szCs w:val="28"/>
        </w:rPr>
        <w:t xml:space="preserve"> сочувствия к партнеру, эмоциональности и выразительности невербальных средств общения;</w:t>
      </w:r>
    </w:p>
    <w:p w:rsidR="00AA40CB" w:rsidRPr="002F5FC1" w:rsidRDefault="00AA40CB" w:rsidP="00AA40CB">
      <w:pPr>
        <w:pStyle w:val="af4"/>
        <w:shd w:val="clear" w:color="auto" w:fill="FFFFFF"/>
        <w:spacing w:before="0" w:beforeAutospacing="0" w:after="0" w:afterAutospacing="0"/>
        <w:ind w:firstLine="360"/>
        <w:contextualSpacing/>
        <w:jc w:val="both"/>
        <w:rPr>
          <w:color w:val="111111"/>
          <w:sz w:val="28"/>
          <w:szCs w:val="28"/>
        </w:rPr>
      </w:pPr>
      <w:r w:rsidRPr="00D56B34">
        <w:rPr>
          <w:rStyle w:val="af2"/>
          <w:color w:val="111111"/>
          <w:sz w:val="28"/>
          <w:szCs w:val="28"/>
          <w:bdr w:val="none" w:sz="0" w:space="0" w:color="auto" w:frame="1"/>
        </w:rPr>
        <w:t>развитие</w:t>
      </w:r>
      <w:r w:rsidRPr="002F5FC1">
        <w:rPr>
          <w:color w:val="111111"/>
          <w:sz w:val="28"/>
          <w:szCs w:val="28"/>
        </w:rPr>
        <w:t xml:space="preserve"> позитивного самоощущения, что связано с состоянием </w:t>
      </w:r>
      <w:proofErr w:type="spellStart"/>
      <w:r w:rsidRPr="002F5FC1">
        <w:rPr>
          <w:color w:val="111111"/>
          <w:sz w:val="28"/>
          <w:szCs w:val="28"/>
        </w:rPr>
        <w:t>раскрепощенности</w:t>
      </w:r>
      <w:proofErr w:type="spellEnd"/>
      <w:r w:rsidRPr="002F5FC1">
        <w:rPr>
          <w:color w:val="111111"/>
          <w:sz w:val="28"/>
          <w:szCs w:val="28"/>
        </w:rPr>
        <w:t>, уверенности в себе, ощущением собственного эмоционального благополучия, своей значимости в детском коллективе, сформированной положительной самооценки.</w:t>
      </w:r>
    </w:p>
    <w:p w:rsidR="00AA40CB" w:rsidRPr="002F5FC1" w:rsidRDefault="00AA40CB" w:rsidP="00AA40CB">
      <w:pPr>
        <w:pStyle w:val="af4"/>
        <w:shd w:val="clear" w:color="auto" w:fill="FFFFFF"/>
        <w:spacing w:before="0" w:beforeAutospacing="0" w:after="0" w:afterAutospacing="0"/>
        <w:ind w:firstLine="360"/>
        <w:contextualSpacing/>
        <w:jc w:val="both"/>
        <w:rPr>
          <w:color w:val="111111"/>
          <w:sz w:val="28"/>
          <w:szCs w:val="28"/>
        </w:rPr>
      </w:pPr>
      <w:r w:rsidRPr="002F5FC1">
        <w:rPr>
          <w:color w:val="111111"/>
          <w:sz w:val="28"/>
          <w:szCs w:val="28"/>
        </w:rPr>
        <w:t>Использование </w:t>
      </w:r>
      <w:r w:rsidRPr="00D56B34">
        <w:rPr>
          <w:rStyle w:val="af2"/>
          <w:color w:val="111111"/>
          <w:sz w:val="28"/>
          <w:szCs w:val="28"/>
          <w:bdr w:val="none" w:sz="0" w:space="0" w:color="auto" w:frame="1"/>
        </w:rPr>
        <w:t>коммуникативных игр способствует развитию навыков общения</w:t>
      </w:r>
      <w:r w:rsidRPr="00D56B34">
        <w:rPr>
          <w:b/>
          <w:color w:val="111111"/>
          <w:sz w:val="28"/>
          <w:szCs w:val="28"/>
        </w:rPr>
        <w:t>, </w:t>
      </w:r>
      <w:r w:rsidRPr="00D56B34">
        <w:rPr>
          <w:rStyle w:val="af2"/>
          <w:color w:val="111111"/>
          <w:sz w:val="28"/>
          <w:szCs w:val="28"/>
          <w:bdr w:val="none" w:sz="0" w:space="0" w:color="auto" w:frame="1"/>
        </w:rPr>
        <w:t>коммуникативных</w:t>
      </w:r>
      <w:r w:rsidRPr="002F5FC1">
        <w:rPr>
          <w:color w:val="111111"/>
          <w:sz w:val="28"/>
          <w:szCs w:val="28"/>
        </w:rPr>
        <w:t> способностей детей и положительно влияет на формирование доброжелательных отношений в группе сверстников</w:t>
      </w:r>
    </w:p>
    <w:p w:rsidR="00AA40CB" w:rsidRPr="002F5FC1" w:rsidRDefault="00AA40CB" w:rsidP="00AA40CB">
      <w:pPr>
        <w:pStyle w:val="af4"/>
        <w:shd w:val="clear" w:color="auto" w:fill="FFFFFF"/>
        <w:spacing w:before="0" w:beforeAutospacing="0" w:after="0" w:afterAutospacing="0"/>
        <w:ind w:firstLine="360"/>
        <w:contextualSpacing/>
        <w:jc w:val="both"/>
        <w:rPr>
          <w:color w:val="111111"/>
          <w:sz w:val="28"/>
          <w:szCs w:val="28"/>
        </w:rPr>
      </w:pPr>
      <w:r w:rsidRPr="002F5FC1">
        <w:rPr>
          <w:color w:val="111111"/>
          <w:sz w:val="28"/>
          <w:szCs w:val="28"/>
        </w:rPr>
        <w:t>Проведенная работа убеждает в эффективности использования </w:t>
      </w:r>
      <w:r w:rsidRPr="00D56B34">
        <w:rPr>
          <w:rStyle w:val="af2"/>
          <w:color w:val="111111"/>
          <w:sz w:val="28"/>
          <w:szCs w:val="28"/>
          <w:bdr w:val="none" w:sz="0" w:space="0" w:color="auto" w:frame="1"/>
        </w:rPr>
        <w:t>коммуникативных танцев-игр для развития</w:t>
      </w:r>
      <w:r>
        <w:rPr>
          <w:color w:val="111111"/>
          <w:sz w:val="28"/>
          <w:szCs w:val="28"/>
        </w:rPr>
        <w:t xml:space="preserve"> </w:t>
      </w:r>
      <w:r w:rsidRPr="002F5FC1">
        <w:rPr>
          <w:color w:val="111111"/>
          <w:sz w:val="28"/>
          <w:szCs w:val="28"/>
        </w:rPr>
        <w:t>творческой активности детей </w:t>
      </w:r>
      <w:r w:rsidRPr="00D56B34">
        <w:rPr>
          <w:rStyle w:val="af2"/>
          <w:color w:val="111111"/>
          <w:sz w:val="28"/>
          <w:szCs w:val="28"/>
          <w:bdr w:val="none" w:sz="0" w:space="0" w:color="auto" w:frame="1"/>
        </w:rPr>
        <w:t>дошкольного возраста</w:t>
      </w:r>
      <w:r w:rsidRPr="00D56B34">
        <w:rPr>
          <w:b/>
          <w:color w:val="111111"/>
          <w:sz w:val="28"/>
          <w:szCs w:val="28"/>
        </w:rPr>
        <w:t>.</w:t>
      </w:r>
    </w:p>
    <w:p w:rsidR="00AA40CB" w:rsidRDefault="00AA40CB" w:rsidP="00AA40CB">
      <w:pPr>
        <w:contextualSpacing/>
        <w:jc w:val="both"/>
        <w:rPr>
          <w:rFonts w:ascii="Times New Roman" w:hAnsi="Times New Roman" w:cs="Times New Roman"/>
          <w:sz w:val="28"/>
          <w:szCs w:val="28"/>
        </w:rPr>
      </w:pPr>
    </w:p>
    <w:p w:rsidR="00AA40CB" w:rsidRPr="00AC7BE9" w:rsidRDefault="00AA40CB" w:rsidP="00AC7BE9">
      <w:pPr>
        <w:pStyle w:val="a5"/>
        <w:contextualSpacing/>
        <w:jc w:val="right"/>
        <w:rPr>
          <w:rFonts w:ascii="Times New Roman" w:hAnsi="Times New Roman" w:cs="Times New Roman"/>
          <w:i/>
        </w:rPr>
      </w:pPr>
      <w:r w:rsidRPr="005A628A">
        <w:rPr>
          <w:rFonts w:ascii="Times New Roman" w:hAnsi="Times New Roman" w:cs="Times New Roman"/>
          <w:i/>
        </w:rPr>
        <w:t xml:space="preserve">Приложение </w:t>
      </w:r>
      <w:r>
        <w:rPr>
          <w:rFonts w:ascii="Times New Roman" w:hAnsi="Times New Roman" w:cs="Times New Roman"/>
          <w:i/>
        </w:rPr>
        <w:t>4</w:t>
      </w:r>
    </w:p>
    <w:p w:rsidR="00AA40CB" w:rsidRPr="00AC7BE9" w:rsidRDefault="00AA40CB" w:rsidP="00AA40CB">
      <w:pPr>
        <w:pStyle w:val="a3"/>
        <w:jc w:val="center"/>
        <w:rPr>
          <w:rFonts w:eastAsia="Times New Roman"/>
          <w:color w:val="111111"/>
          <w:sz w:val="28"/>
          <w:szCs w:val="28"/>
          <w:u w:val="single"/>
          <w:bdr w:val="none" w:sz="0" w:space="0" w:color="auto" w:frame="1"/>
          <w:lang w:eastAsia="ru-RU"/>
        </w:rPr>
      </w:pPr>
      <w:r w:rsidRPr="00AC7BE9">
        <w:rPr>
          <w:sz w:val="28"/>
          <w:szCs w:val="28"/>
        </w:rPr>
        <w:t xml:space="preserve">Организация </w:t>
      </w:r>
      <w:proofErr w:type="spellStart"/>
      <w:r w:rsidRPr="00AC7BE9">
        <w:rPr>
          <w:sz w:val="28"/>
          <w:szCs w:val="28"/>
        </w:rPr>
        <w:t>воспитательно</w:t>
      </w:r>
      <w:proofErr w:type="spellEnd"/>
      <w:r w:rsidRPr="00AC7BE9">
        <w:rPr>
          <w:sz w:val="28"/>
          <w:szCs w:val="28"/>
        </w:rPr>
        <w:t>-образовательного процесса по освоению и применению коммуникативных танцев – игр в различных видах музыкальной и театрализованной деятельности</w:t>
      </w:r>
    </w:p>
    <w:p w:rsidR="00AA40CB" w:rsidRPr="00AC7BE9" w:rsidRDefault="00AA40CB" w:rsidP="00AC7BE9">
      <w:pPr>
        <w:spacing w:before="225" w:after="225" w:line="240" w:lineRule="auto"/>
        <w:contextualSpacing/>
        <w:jc w:val="both"/>
        <w:rPr>
          <w:rFonts w:ascii="Times New Roman" w:eastAsia="Times New Roman" w:hAnsi="Times New Roman" w:cs="Times New Roman"/>
          <w:color w:val="111111"/>
          <w:sz w:val="28"/>
          <w:szCs w:val="28"/>
          <w:lang w:eastAsia="ru-RU"/>
        </w:rPr>
      </w:pPr>
      <w:r w:rsidRPr="00AC7BE9">
        <w:rPr>
          <w:rFonts w:ascii="Times New Roman" w:hAnsi="Times New Roman" w:cs="Times New Roman"/>
          <w:color w:val="111111"/>
          <w:sz w:val="28"/>
          <w:szCs w:val="28"/>
        </w:rPr>
        <w:t>В практике работы я использую учебное пособие Бурениной А. И. - </w:t>
      </w:r>
      <w:r w:rsidRPr="00AC7BE9">
        <w:rPr>
          <w:rFonts w:ascii="Times New Roman" w:hAnsi="Times New Roman" w:cs="Times New Roman"/>
          <w:i/>
          <w:iCs/>
          <w:color w:val="111111"/>
          <w:sz w:val="28"/>
          <w:szCs w:val="28"/>
          <w:bdr w:val="none" w:sz="0" w:space="0" w:color="auto" w:frame="1"/>
        </w:rPr>
        <w:t>«</w:t>
      </w:r>
      <w:r w:rsidRPr="00AC7BE9">
        <w:rPr>
          <w:rStyle w:val="af2"/>
          <w:rFonts w:ascii="Times New Roman" w:eastAsiaTheme="majorEastAsia" w:hAnsi="Times New Roman" w:cs="Times New Roman"/>
          <w:b w:val="0"/>
          <w:i/>
          <w:iCs/>
          <w:color w:val="111111"/>
          <w:sz w:val="28"/>
          <w:szCs w:val="28"/>
          <w:bdr w:val="none" w:sz="0" w:space="0" w:color="auto" w:frame="1"/>
        </w:rPr>
        <w:t>Коммуникативные танцы-игры для детей</w:t>
      </w:r>
      <w:r w:rsidRPr="00AC7BE9">
        <w:rPr>
          <w:rFonts w:ascii="Times New Roman" w:hAnsi="Times New Roman" w:cs="Times New Roman"/>
          <w:b/>
          <w:i/>
          <w:iCs/>
          <w:color w:val="111111"/>
          <w:sz w:val="28"/>
          <w:szCs w:val="28"/>
          <w:bdr w:val="none" w:sz="0" w:space="0" w:color="auto" w:frame="1"/>
        </w:rPr>
        <w:t>»</w:t>
      </w:r>
      <w:r w:rsidRPr="00AC7BE9">
        <w:rPr>
          <w:rFonts w:ascii="Times New Roman" w:hAnsi="Times New Roman" w:cs="Times New Roman"/>
          <w:b/>
          <w:color w:val="111111"/>
          <w:sz w:val="28"/>
          <w:szCs w:val="28"/>
        </w:rPr>
        <w:t>.</w:t>
      </w:r>
      <w:r w:rsidRPr="00AC7BE9">
        <w:rPr>
          <w:rFonts w:ascii="Times New Roman" w:hAnsi="Times New Roman" w:cs="Times New Roman"/>
          <w:color w:val="111111"/>
          <w:sz w:val="28"/>
          <w:szCs w:val="28"/>
        </w:rPr>
        <w:t xml:space="preserve"> Автор обращает внимание на реализацию важнейших дидактических задач развития детей в процессе освоения и исполнения </w:t>
      </w:r>
      <w:r w:rsidRPr="00AC7BE9">
        <w:rPr>
          <w:rStyle w:val="af2"/>
          <w:rFonts w:ascii="Times New Roman" w:eastAsiaTheme="majorEastAsia" w:hAnsi="Times New Roman" w:cs="Times New Roman"/>
          <w:b w:val="0"/>
          <w:color w:val="111111"/>
          <w:sz w:val="28"/>
          <w:szCs w:val="28"/>
          <w:bdr w:val="none" w:sz="0" w:space="0" w:color="auto" w:frame="1"/>
        </w:rPr>
        <w:t>коммуникативных танцев-игр</w:t>
      </w:r>
      <w:r w:rsidRPr="00AC7BE9">
        <w:rPr>
          <w:rFonts w:ascii="Times New Roman" w:hAnsi="Times New Roman" w:cs="Times New Roman"/>
          <w:b/>
          <w:color w:val="111111"/>
          <w:sz w:val="28"/>
          <w:szCs w:val="28"/>
        </w:rPr>
        <w:t>.</w:t>
      </w:r>
      <w:r w:rsidRPr="00AC7BE9">
        <w:rPr>
          <w:rFonts w:ascii="Times New Roman" w:hAnsi="Times New Roman" w:cs="Times New Roman"/>
          <w:color w:val="111111"/>
          <w:sz w:val="28"/>
          <w:szCs w:val="28"/>
        </w:rPr>
        <w:t xml:space="preserve"> Предлагаемый материал может найти широкое применение в практике работы различных образовательных </w:t>
      </w:r>
      <w:r w:rsidRPr="00AC7BE9">
        <w:rPr>
          <w:rFonts w:ascii="Times New Roman" w:hAnsi="Times New Roman" w:cs="Times New Roman"/>
          <w:color w:val="111111"/>
          <w:sz w:val="28"/>
          <w:szCs w:val="28"/>
          <w:u w:val="single"/>
          <w:bdr w:val="none" w:sz="0" w:space="0" w:color="auto" w:frame="1"/>
        </w:rPr>
        <w:t>учреждений</w:t>
      </w:r>
      <w:r w:rsidRPr="00AC7BE9">
        <w:rPr>
          <w:rFonts w:ascii="Times New Roman" w:hAnsi="Times New Roman" w:cs="Times New Roman"/>
          <w:color w:val="111111"/>
          <w:sz w:val="28"/>
          <w:szCs w:val="28"/>
        </w:rPr>
        <w:t>: как массовых детских садов, школ, так и коррекционных учреждений. К пособию прилагается аудио приложение с оригинальными аранжировками музыки к </w:t>
      </w:r>
      <w:r w:rsidRPr="00AC7BE9">
        <w:rPr>
          <w:rStyle w:val="af2"/>
          <w:rFonts w:ascii="Times New Roman" w:eastAsiaTheme="majorEastAsia" w:hAnsi="Times New Roman" w:cs="Times New Roman"/>
          <w:b w:val="0"/>
          <w:color w:val="111111"/>
          <w:sz w:val="28"/>
          <w:szCs w:val="28"/>
          <w:bdr w:val="none" w:sz="0" w:space="0" w:color="auto" w:frame="1"/>
        </w:rPr>
        <w:t>танцам-играм</w:t>
      </w:r>
      <w:r w:rsidRPr="00AC7BE9">
        <w:rPr>
          <w:rFonts w:ascii="Times New Roman" w:hAnsi="Times New Roman" w:cs="Times New Roman"/>
          <w:b/>
          <w:color w:val="111111"/>
          <w:sz w:val="28"/>
          <w:szCs w:val="28"/>
        </w:rPr>
        <w:t>.</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lastRenderedPageBreak/>
        <w:t>Большой музыкальный и методический материал по музыкальным играм, в том числе и </w:t>
      </w:r>
      <w:r w:rsidRPr="00AC7BE9">
        <w:rPr>
          <w:rStyle w:val="af2"/>
          <w:rFonts w:eastAsiaTheme="majorEastAsia"/>
          <w:b w:val="0"/>
          <w:color w:val="111111"/>
          <w:sz w:val="28"/>
          <w:szCs w:val="28"/>
          <w:bdr w:val="none" w:sz="0" w:space="0" w:color="auto" w:frame="1"/>
        </w:rPr>
        <w:t>коммуникативным</w:t>
      </w:r>
      <w:r w:rsidRPr="00AC7BE9">
        <w:rPr>
          <w:b/>
          <w:color w:val="111111"/>
          <w:sz w:val="28"/>
          <w:szCs w:val="28"/>
        </w:rPr>
        <w:t>,</w:t>
      </w:r>
      <w:r w:rsidRPr="00510D93">
        <w:rPr>
          <w:color w:val="111111"/>
          <w:sz w:val="28"/>
          <w:szCs w:val="28"/>
        </w:rPr>
        <w:t xml:space="preserve"> предлагают авторы программы </w:t>
      </w:r>
      <w:r w:rsidRPr="00510D93">
        <w:rPr>
          <w:i/>
          <w:iCs/>
          <w:color w:val="111111"/>
          <w:sz w:val="28"/>
          <w:szCs w:val="28"/>
          <w:bdr w:val="none" w:sz="0" w:space="0" w:color="auto" w:frame="1"/>
        </w:rPr>
        <w:t>«Ладушки»</w:t>
      </w:r>
      <w:r>
        <w:rPr>
          <w:i/>
          <w:iCs/>
          <w:color w:val="111111"/>
          <w:sz w:val="28"/>
          <w:szCs w:val="28"/>
          <w:bdr w:val="none" w:sz="0" w:space="0" w:color="auto" w:frame="1"/>
        </w:rPr>
        <w:t xml:space="preserve"> </w:t>
      </w:r>
      <w:proofErr w:type="spellStart"/>
      <w:r w:rsidRPr="00510D93">
        <w:rPr>
          <w:color w:val="111111"/>
          <w:sz w:val="28"/>
          <w:szCs w:val="28"/>
        </w:rPr>
        <w:t>Каплунова</w:t>
      </w:r>
      <w:proofErr w:type="spellEnd"/>
      <w:r w:rsidRPr="00510D93">
        <w:rPr>
          <w:color w:val="111111"/>
          <w:sz w:val="28"/>
          <w:szCs w:val="28"/>
        </w:rPr>
        <w:t xml:space="preserve"> И. и </w:t>
      </w:r>
      <w:proofErr w:type="spellStart"/>
      <w:r w:rsidRPr="00510D93">
        <w:rPr>
          <w:color w:val="111111"/>
          <w:sz w:val="28"/>
          <w:szCs w:val="28"/>
        </w:rPr>
        <w:t>Новоскольцева</w:t>
      </w:r>
      <w:proofErr w:type="spellEnd"/>
      <w:r w:rsidRPr="00510D93">
        <w:rPr>
          <w:color w:val="111111"/>
          <w:sz w:val="28"/>
          <w:szCs w:val="28"/>
        </w:rPr>
        <w:t xml:space="preserve"> И. Забавные игры и замечательные музыкальные аранжировки к ним, очень помогают мне в работе. Также мною используются предложения других авторов Суворовой Т., </w:t>
      </w:r>
      <w:proofErr w:type="spellStart"/>
      <w:r w:rsidRPr="00510D93">
        <w:rPr>
          <w:color w:val="111111"/>
          <w:sz w:val="28"/>
          <w:szCs w:val="28"/>
        </w:rPr>
        <w:t>Роот</w:t>
      </w:r>
      <w:proofErr w:type="spellEnd"/>
      <w:r w:rsidRPr="00510D93">
        <w:rPr>
          <w:color w:val="111111"/>
          <w:sz w:val="28"/>
          <w:szCs w:val="28"/>
        </w:rPr>
        <w:t xml:space="preserve"> З. Общаясь на форумах с музыкальными руководителями всей России,</w:t>
      </w:r>
      <w:r>
        <w:rPr>
          <w:color w:val="111111"/>
          <w:sz w:val="28"/>
          <w:szCs w:val="28"/>
        </w:rPr>
        <w:t xml:space="preserve"> </w:t>
      </w:r>
      <w:proofErr w:type="gramStart"/>
      <w:r w:rsidRPr="00510D93">
        <w:rPr>
          <w:color w:val="111111"/>
          <w:sz w:val="28"/>
          <w:szCs w:val="28"/>
        </w:rPr>
        <w:t>беру в свою работу интересные современны</w:t>
      </w:r>
      <w:proofErr w:type="gramEnd"/>
      <w:r w:rsidRPr="00510D93">
        <w:rPr>
          <w:color w:val="111111"/>
          <w:sz w:val="28"/>
          <w:szCs w:val="28"/>
        </w:rPr>
        <w:t xml:space="preserve"> наработки.</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К музыкально</w:t>
      </w:r>
      <w:r w:rsidRPr="00510D93">
        <w:rPr>
          <w:b/>
          <w:color w:val="111111"/>
          <w:sz w:val="28"/>
          <w:szCs w:val="28"/>
        </w:rPr>
        <w:t>-</w:t>
      </w:r>
      <w:r w:rsidRPr="00AC7BE9">
        <w:rPr>
          <w:rStyle w:val="af2"/>
          <w:rFonts w:eastAsiaTheme="majorEastAsia"/>
          <w:b w:val="0"/>
          <w:color w:val="111111"/>
          <w:sz w:val="28"/>
          <w:szCs w:val="28"/>
          <w:bdr w:val="none" w:sz="0" w:space="0" w:color="auto" w:frame="1"/>
        </w:rPr>
        <w:t>коммуникативным</w:t>
      </w:r>
      <w:r w:rsidRPr="00510D93">
        <w:rPr>
          <w:color w:val="111111"/>
          <w:sz w:val="28"/>
          <w:szCs w:val="28"/>
        </w:rPr>
        <w:t> играм относятся всем известные игры как </w:t>
      </w:r>
      <w:r w:rsidRPr="00510D93">
        <w:rPr>
          <w:i/>
          <w:iCs/>
          <w:color w:val="111111"/>
          <w:sz w:val="28"/>
          <w:szCs w:val="28"/>
          <w:bdr w:val="none" w:sz="0" w:space="0" w:color="auto" w:frame="1"/>
        </w:rPr>
        <w:t>«Плетень»</w:t>
      </w:r>
      <w:r w:rsidRPr="00510D93">
        <w:rPr>
          <w:color w:val="111111"/>
          <w:sz w:val="28"/>
          <w:szCs w:val="28"/>
        </w:rPr>
        <w:t>, </w:t>
      </w:r>
      <w:r w:rsidRPr="00510D93">
        <w:rPr>
          <w:i/>
          <w:iCs/>
          <w:color w:val="111111"/>
          <w:sz w:val="28"/>
          <w:szCs w:val="28"/>
          <w:bdr w:val="none" w:sz="0" w:space="0" w:color="auto" w:frame="1"/>
        </w:rPr>
        <w:t>«Ищи»</w:t>
      </w:r>
      <w:r w:rsidRPr="00510D93">
        <w:rPr>
          <w:color w:val="111111"/>
          <w:sz w:val="28"/>
          <w:szCs w:val="28"/>
        </w:rPr>
        <w:t>, </w:t>
      </w:r>
      <w:r w:rsidRPr="00510D93">
        <w:rPr>
          <w:i/>
          <w:iCs/>
          <w:color w:val="111111"/>
          <w:sz w:val="28"/>
          <w:szCs w:val="28"/>
          <w:bdr w:val="none" w:sz="0" w:space="0" w:color="auto" w:frame="1"/>
        </w:rPr>
        <w:t>«Замри»</w:t>
      </w:r>
      <w:r w:rsidRPr="00510D93">
        <w:rPr>
          <w:color w:val="111111"/>
          <w:sz w:val="28"/>
          <w:szCs w:val="28"/>
        </w:rPr>
        <w:t>. В играх с атрибутами стараюсь импровизировать, заменяя одни на другие. Например, в провидении игры </w:t>
      </w:r>
      <w:r w:rsidRPr="00510D93">
        <w:rPr>
          <w:i/>
          <w:iCs/>
          <w:color w:val="111111"/>
          <w:sz w:val="28"/>
          <w:szCs w:val="28"/>
          <w:bdr w:val="none" w:sz="0" w:space="0" w:color="auto" w:frame="1"/>
        </w:rPr>
        <w:t>«Будь ловким»</w:t>
      </w:r>
      <w:r w:rsidRPr="00510D93">
        <w:rPr>
          <w:color w:val="111111"/>
          <w:sz w:val="28"/>
          <w:szCs w:val="28"/>
        </w:rPr>
        <w:t> использую вместо стульчиков зонтики, с которыми дети перед этим </w:t>
      </w:r>
      <w:r w:rsidRPr="00AC7BE9">
        <w:rPr>
          <w:rStyle w:val="af2"/>
          <w:rFonts w:eastAsiaTheme="majorEastAsia"/>
          <w:b w:val="0"/>
          <w:color w:val="111111"/>
          <w:sz w:val="28"/>
          <w:szCs w:val="28"/>
          <w:bdr w:val="none" w:sz="0" w:space="0" w:color="auto" w:frame="1"/>
        </w:rPr>
        <w:t>танцевали</w:t>
      </w:r>
      <w:r w:rsidRPr="00AC7BE9">
        <w:rPr>
          <w:b/>
          <w:color w:val="111111"/>
          <w:sz w:val="28"/>
          <w:szCs w:val="28"/>
        </w:rPr>
        <w:t>.</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Для повышения детской самооценки играю с детьми в </w:t>
      </w:r>
      <w:r w:rsidRPr="00510D93">
        <w:rPr>
          <w:i/>
          <w:iCs/>
          <w:color w:val="111111"/>
          <w:sz w:val="28"/>
          <w:szCs w:val="28"/>
          <w:bdr w:val="none" w:sz="0" w:space="0" w:color="auto" w:frame="1"/>
        </w:rPr>
        <w:t>«Клубочек»</w:t>
      </w:r>
      <w:r w:rsidRPr="00510D93">
        <w:rPr>
          <w:color w:val="111111"/>
          <w:sz w:val="28"/>
          <w:szCs w:val="28"/>
        </w:rPr>
        <w:t>, </w:t>
      </w:r>
      <w:r w:rsidRPr="00510D93">
        <w:rPr>
          <w:i/>
          <w:iCs/>
          <w:color w:val="111111"/>
          <w:sz w:val="28"/>
          <w:szCs w:val="28"/>
          <w:bdr w:val="none" w:sz="0" w:space="0" w:color="auto" w:frame="1"/>
        </w:rPr>
        <w:t>«Комплименты»</w:t>
      </w:r>
      <w:r w:rsidRPr="00510D93">
        <w:rPr>
          <w:color w:val="111111"/>
          <w:sz w:val="28"/>
          <w:szCs w:val="28"/>
        </w:rPr>
        <w:t>, </w:t>
      </w:r>
      <w:r w:rsidRPr="00510D93">
        <w:rPr>
          <w:i/>
          <w:iCs/>
          <w:color w:val="111111"/>
          <w:sz w:val="28"/>
          <w:szCs w:val="28"/>
          <w:bdr w:val="none" w:sz="0" w:space="0" w:color="auto" w:frame="1"/>
        </w:rPr>
        <w:t>«Передай сигнал»</w:t>
      </w:r>
      <w:r w:rsidRPr="00510D93">
        <w:rPr>
          <w:color w:val="111111"/>
          <w:sz w:val="28"/>
          <w:szCs w:val="28"/>
        </w:rPr>
        <w:t>, </w:t>
      </w:r>
      <w:r w:rsidRPr="00510D93">
        <w:rPr>
          <w:i/>
          <w:iCs/>
          <w:color w:val="111111"/>
          <w:sz w:val="28"/>
          <w:szCs w:val="28"/>
          <w:bdr w:val="none" w:sz="0" w:space="0" w:color="auto" w:frame="1"/>
        </w:rPr>
        <w:t>«Скажи хорошее о друге»</w:t>
      </w:r>
      <w:r w:rsidRPr="00510D93">
        <w:rPr>
          <w:color w:val="111111"/>
          <w:sz w:val="28"/>
          <w:szCs w:val="28"/>
        </w:rPr>
        <w:t>, </w:t>
      </w:r>
      <w:r w:rsidRPr="00510D93">
        <w:rPr>
          <w:i/>
          <w:iCs/>
          <w:color w:val="111111"/>
          <w:sz w:val="28"/>
          <w:szCs w:val="28"/>
          <w:bdr w:val="none" w:sz="0" w:space="0" w:color="auto" w:frame="1"/>
        </w:rPr>
        <w:t>«Шляпа знакомств»</w:t>
      </w:r>
      <w:r w:rsidRPr="00510D93">
        <w:rPr>
          <w:color w:val="111111"/>
          <w:sz w:val="28"/>
          <w:szCs w:val="28"/>
        </w:rPr>
        <w:t>. И др. Эти игры побуждают их говорить друг другу комплименты, что способствует созданию и укреплению товарищеских отношений в коллективе. Несомненно, все дети любят слушать комплименты, это повышает их настроение и придает чувство собственной значимости</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Дети радостно откликаются на народные игры с пением, на песни, шутки-прибаутки с образным, ярким музыкальным и поэтическим содержанием. Это игры – </w:t>
      </w:r>
      <w:r w:rsidRPr="00510D93">
        <w:rPr>
          <w:i/>
          <w:iCs/>
          <w:color w:val="111111"/>
          <w:sz w:val="28"/>
          <w:szCs w:val="28"/>
          <w:bdr w:val="none" w:sz="0" w:space="0" w:color="auto" w:frame="1"/>
        </w:rPr>
        <w:t>«Ворон»</w:t>
      </w:r>
      <w:r w:rsidRPr="00510D93">
        <w:rPr>
          <w:color w:val="111111"/>
          <w:sz w:val="28"/>
          <w:szCs w:val="28"/>
        </w:rPr>
        <w:t>, </w:t>
      </w:r>
      <w:r w:rsidRPr="00510D93">
        <w:rPr>
          <w:i/>
          <w:iCs/>
          <w:color w:val="111111"/>
          <w:sz w:val="28"/>
          <w:szCs w:val="28"/>
          <w:bdr w:val="none" w:sz="0" w:space="0" w:color="auto" w:frame="1"/>
        </w:rPr>
        <w:t>«Дрема»</w:t>
      </w:r>
      <w:r w:rsidRPr="00510D93">
        <w:rPr>
          <w:color w:val="111111"/>
          <w:sz w:val="28"/>
          <w:szCs w:val="28"/>
        </w:rPr>
        <w:t>, </w:t>
      </w:r>
      <w:r w:rsidRPr="00510D93">
        <w:rPr>
          <w:i/>
          <w:iCs/>
          <w:color w:val="111111"/>
          <w:sz w:val="28"/>
          <w:szCs w:val="28"/>
          <w:bdr w:val="none" w:sz="0" w:space="0" w:color="auto" w:frame="1"/>
        </w:rPr>
        <w:t>«Шел Козел по лесу…»</w:t>
      </w:r>
      <w:r w:rsidRPr="00510D93">
        <w:rPr>
          <w:color w:val="111111"/>
          <w:sz w:val="28"/>
          <w:szCs w:val="28"/>
        </w:rPr>
        <w:t> и многие другие. Эти игры способны растормошить даже тихоню.</w:t>
      </w:r>
    </w:p>
    <w:p w:rsidR="00AA40CB" w:rsidRPr="00510D93" w:rsidRDefault="00AA40CB" w:rsidP="00AA40CB">
      <w:pPr>
        <w:pStyle w:val="af4"/>
        <w:shd w:val="clear" w:color="auto" w:fill="FFFFFF"/>
        <w:spacing w:before="225" w:beforeAutospacing="0" w:after="225" w:afterAutospacing="0"/>
        <w:ind w:firstLine="360"/>
        <w:jc w:val="both"/>
        <w:rPr>
          <w:color w:val="111111"/>
          <w:sz w:val="28"/>
          <w:szCs w:val="28"/>
        </w:rPr>
      </w:pPr>
      <w:r w:rsidRPr="00510D93">
        <w:rPr>
          <w:color w:val="111111"/>
          <w:sz w:val="28"/>
          <w:szCs w:val="28"/>
        </w:rPr>
        <w:t>Для формирования чувства ритма использую музыкальные инструменты в игровой деятельности.</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Игровые моменты включаю и в </w:t>
      </w:r>
      <w:r w:rsidRPr="00AC7BE9">
        <w:rPr>
          <w:rStyle w:val="af2"/>
          <w:rFonts w:eastAsiaTheme="majorEastAsia"/>
          <w:b w:val="0"/>
          <w:color w:val="111111"/>
          <w:sz w:val="28"/>
          <w:szCs w:val="28"/>
          <w:bdr w:val="none" w:sz="0" w:space="0" w:color="auto" w:frame="1"/>
        </w:rPr>
        <w:t>танцы</w:t>
      </w:r>
      <w:r w:rsidRPr="00AC7BE9">
        <w:rPr>
          <w:b/>
          <w:color w:val="111111"/>
          <w:sz w:val="28"/>
          <w:szCs w:val="28"/>
        </w:rPr>
        <w:t>.</w:t>
      </w:r>
      <w:r w:rsidRPr="00510D93">
        <w:rPr>
          <w:color w:val="111111"/>
          <w:sz w:val="28"/>
          <w:szCs w:val="28"/>
        </w:rPr>
        <w:t xml:space="preserve"> Для более яркой выразительности использую </w:t>
      </w:r>
      <w:r w:rsidRPr="00510D93">
        <w:rPr>
          <w:color w:val="111111"/>
          <w:sz w:val="28"/>
          <w:szCs w:val="28"/>
          <w:u w:val="single"/>
          <w:bdr w:val="none" w:sz="0" w:space="0" w:color="auto" w:frame="1"/>
        </w:rPr>
        <w:t>предметы</w:t>
      </w:r>
      <w:r w:rsidRPr="00510D93">
        <w:rPr>
          <w:color w:val="111111"/>
          <w:sz w:val="28"/>
          <w:szCs w:val="28"/>
        </w:rPr>
        <w:t>: обручи, цветы, зонты, шляпы, веночки, некрупные мячи и др.</w:t>
      </w:r>
    </w:p>
    <w:p w:rsidR="00AA40CB"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Музыкально-</w:t>
      </w:r>
      <w:proofErr w:type="gramStart"/>
      <w:r w:rsidRPr="00510D93">
        <w:rPr>
          <w:color w:val="111111"/>
          <w:sz w:val="28"/>
          <w:szCs w:val="28"/>
        </w:rPr>
        <w:t>ритмическая деятельность</w:t>
      </w:r>
      <w:proofErr w:type="gramEnd"/>
      <w:r w:rsidRPr="00510D93">
        <w:rPr>
          <w:color w:val="111111"/>
          <w:sz w:val="28"/>
          <w:szCs w:val="28"/>
        </w:rPr>
        <w:t xml:space="preserve"> связана с театрализованным творчеством. Когда маленькие артисты не только декламируют, но еще и </w:t>
      </w:r>
      <w:r w:rsidRPr="00AC7BE9">
        <w:rPr>
          <w:rStyle w:val="af2"/>
          <w:rFonts w:eastAsiaTheme="majorEastAsia"/>
          <w:b w:val="0"/>
          <w:color w:val="111111"/>
          <w:sz w:val="28"/>
          <w:szCs w:val="28"/>
          <w:bdr w:val="none" w:sz="0" w:space="0" w:color="auto" w:frame="1"/>
        </w:rPr>
        <w:t>танцуют</w:t>
      </w:r>
      <w:r w:rsidRPr="00AC7BE9">
        <w:rPr>
          <w:b/>
          <w:color w:val="111111"/>
          <w:sz w:val="28"/>
          <w:szCs w:val="28"/>
        </w:rPr>
        <w:t>,</w:t>
      </w:r>
      <w:r w:rsidRPr="00510D93">
        <w:rPr>
          <w:color w:val="111111"/>
          <w:sz w:val="28"/>
          <w:szCs w:val="28"/>
        </w:rPr>
        <w:t xml:space="preserve"> поют в соответствии с характером своего драматического образа, достигается та цель, ради которой и существует теат</w:t>
      </w:r>
      <w:proofErr w:type="gramStart"/>
      <w:r w:rsidRPr="00510D93">
        <w:rPr>
          <w:color w:val="111111"/>
          <w:sz w:val="28"/>
          <w:szCs w:val="28"/>
        </w:rPr>
        <w:t>р-</w:t>
      </w:r>
      <w:proofErr w:type="gramEnd"/>
      <w:r w:rsidRPr="00510D93">
        <w:rPr>
          <w:color w:val="111111"/>
          <w:sz w:val="28"/>
          <w:szCs w:val="28"/>
        </w:rPr>
        <w:t xml:space="preserve"> яркий всплеск эмоциональной изобразительности. Мне приходится выступать в роли режиссера-постановщика мини спектаклей и сказочных представлений, где взаимодействуют все виды музыкальной деятельности, не </w:t>
      </w:r>
      <w:proofErr w:type="gramStart"/>
      <w:r w:rsidRPr="00510D93">
        <w:rPr>
          <w:color w:val="111111"/>
          <w:sz w:val="28"/>
          <w:szCs w:val="28"/>
        </w:rPr>
        <w:t>исключая</w:t>
      </w:r>
      <w:proofErr w:type="gramEnd"/>
      <w:r w:rsidRPr="00510D93">
        <w:rPr>
          <w:color w:val="111111"/>
          <w:sz w:val="28"/>
          <w:szCs w:val="28"/>
        </w:rPr>
        <w:t>,</w:t>
      </w:r>
      <w:r>
        <w:rPr>
          <w:color w:val="111111"/>
          <w:sz w:val="28"/>
          <w:szCs w:val="28"/>
        </w:rPr>
        <w:t xml:space="preserve"> </w:t>
      </w:r>
      <w:r w:rsidRPr="00510D93">
        <w:rPr>
          <w:color w:val="111111"/>
          <w:sz w:val="28"/>
          <w:szCs w:val="28"/>
        </w:rPr>
        <w:t>музыкально</w:t>
      </w:r>
      <w:r>
        <w:rPr>
          <w:b/>
          <w:color w:val="111111"/>
          <w:sz w:val="28"/>
          <w:szCs w:val="28"/>
        </w:rPr>
        <w:t xml:space="preserve"> - </w:t>
      </w:r>
      <w:r w:rsidRPr="00AC7BE9">
        <w:rPr>
          <w:rStyle w:val="af2"/>
          <w:rFonts w:eastAsiaTheme="majorEastAsia"/>
          <w:b w:val="0"/>
          <w:color w:val="111111"/>
          <w:sz w:val="28"/>
          <w:szCs w:val="28"/>
          <w:bdr w:val="none" w:sz="0" w:space="0" w:color="auto" w:frame="1"/>
        </w:rPr>
        <w:t>коммуникативных танцев и игр</w:t>
      </w:r>
      <w:r w:rsidRPr="00AC7BE9">
        <w:rPr>
          <w:b/>
          <w:color w:val="111111"/>
          <w:sz w:val="28"/>
          <w:szCs w:val="28"/>
        </w:rPr>
        <w:t>.</w:t>
      </w:r>
      <w:r w:rsidRPr="00510D93">
        <w:rPr>
          <w:color w:val="111111"/>
          <w:sz w:val="28"/>
          <w:szCs w:val="28"/>
        </w:rPr>
        <w:t> </w:t>
      </w:r>
    </w:p>
    <w:p w:rsidR="00AA40CB" w:rsidRDefault="00AA40CB" w:rsidP="00AA40CB">
      <w:pPr>
        <w:pStyle w:val="af4"/>
        <w:shd w:val="clear" w:color="auto" w:fill="FFFFFF"/>
        <w:spacing w:before="0" w:beforeAutospacing="0" w:after="0" w:afterAutospacing="0"/>
        <w:ind w:firstLine="360"/>
        <w:jc w:val="both"/>
        <w:rPr>
          <w:color w:val="111111"/>
          <w:sz w:val="28"/>
          <w:szCs w:val="28"/>
        </w:rPr>
      </w:pPr>
      <w:r w:rsidRPr="00510D93">
        <w:rPr>
          <w:i/>
          <w:iCs/>
          <w:color w:val="111111"/>
          <w:sz w:val="28"/>
          <w:szCs w:val="28"/>
          <w:bdr w:val="none" w:sz="0" w:space="0" w:color="auto" w:frame="1"/>
        </w:rPr>
        <w:t>«Красная Шапочка»</w:t>
      </w:r>
      <w:r w:rsidRPr="00510D93">
        <w:rPr>
          <w:color w:val="111111"/>
          <w:sz w:val="28"/>
          <w:szCs w:val="28"/>
        </w:rPr>
        <w:t xml:space="preserve"> с необычным сюжетом, где волк оказался прекрасным помощником по дому, и вовсе не съел никого. </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Игры со сказочными </w:t>
      </w:r>
      <w:r w:rsidRPr="00510D93">
        <w:rPr>
          <w:color w:val="111111"/>
          <w:sz w:val="28"/>
          <w:szCs w:val="28"/>
          <w:bdr w:val="none" w:sz="0" w:space="0" w:color="auto" w:frame="1"/>
        </w:rPr>
        <w:t>персонажами</w:t>
      </w:r>
      <w:r w:rsidRPr="00510D93">
        <w:rPr>
          <w:color w:val="111111"/>
          <w:sz w:val="28"/>
          <w:szCs w:val="28"/>
        </w:rPr>
        <w:t>: учим играть Бабу Ягу, играем с Кикиморой и Лешим, задабриваем злобного пирата и др.</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 xml:space="preserve">Через </w:t>
      </w:r>
      <w:proofErr w:type="spellStart"/>
      <w:r w:rsidRPr="00510D93">
        <w:rPr>
          <w:color w:val="111111"/>
          <w:sz w:val="28"/>
          <w:szCs w:val="28"/>
        </w:rPr>
        <w:t>инсценирование</w:t>
      </w:r>
      <w:proofErr w:type="spellEnd"/>
      <w:r w:rsidRPr="00510D93">
        <w:rPr>
          <w:color w:val="111111"/>
          <w:sz w:val="28"/>
          <w:szCs w:val="28"/>
        </w:rPr>
        <w:t xml:space="preserve"> </w:t>
      </w:r>
      <w:proofErr w:type="spellStart"/>
      <w:r w:rsidRPr="00510D93">
        <w:rPr>
          <w:color w:val="111111"/>
          <w:sz w:val="28"/>
          <w:szCs w:val="28"/>
        </w:rPr>
        <w:t>потешек</w:t>
      </w:r>
      <w:proofErr w:type="spellEnd"/>
      <w:r w:rsidRPr="00510D93">
        <w:rPr>
          <w:color w:val="111111"/>
          <w:sz w:val="28"/>
          <w:szCs w:val="28"/>
        </w:rPr>
        <w:t>, несложных по содержанию песен, стараюсь развить мимические мышцы лица. Ведь по выражению глаз, сияющей улыбки мы ощущаем дружелюбное отношение к себе. Поэтому театрализованную пантомимическую жестикуляцию вставляю и в </w:t>
      </w:r>
      <w:r w:rsidRPr="00AC7BE9">
        <w:rPr>
          <w:rStyle w:val="af2"/>
          <w:rFonts w:eastAsiaTheme="majorEastAsia"/>
          <w:b w:val="0"/>
          <w:color w:val="111111"/>
          <w:sz w:val="28"/>
          <w:szCs w:val="28"/>
          <w:bdr w:val="none" w:sz="0" w:space="0" w:color="auto" w:frame="1"/>
        </w:rPr>
        <w:t>танцевальные композиции</w:t>
      </w:r>
      <w:r w:rsidRPr="00510D93">
        <w:rPr>
          <w:rStyle w:val="af2"/>
          <w:rFonts w:eastAsiaTheme="majorEastAsia"/>
          <w:color w:val="111111"/>
          <w:sz w:val="28"/>
          <w:szCs w:val="28"/>
          <w:bdr w:val="none" w:sz="0" w:space="0" w:color="auto" w:frame="1"/>
        </w:rPr>
        <w:t> </w:t>
      </w:r>
      <w:r w:rsidRPr="00510D93">
        <w:rPr>
          <w:color w:val="111111"/>
          <w:sz w:val="28"/>
          <w:szCs w:val="28"/>
        </w:rPr>
        <w:t xml:space="preserve">(шептать на ушко; звать друг друга мягким движением руки; </w:t>
      </w:r>
      <w:r w:rsidRPr="00510D93">
        <w:rPr>
          <w:color w:val="111111"/>
          <w:sz w:val="28"/>
          <w:szCs w:val="28"/>
        </w:rPr>
        <w:lastRenderedPageBreak/>
        <w:t>шутливо грозить пальцем; прятать лицо за </w:t>
      </w:r>
      <w:r w:rsidRPr="00510D93">
        <w:rPr>
          <w:i/>
          <w:iCs/>
          <w:color w:val="111111"/>
          <w:sz w:val="28"/>
          <w:szCs w:val="28"/>
          <w:bdr w:val="none" w:sz="0" w:space="0" w:color="auto" w:frame="1"/>
        </w:rPr>
        <w:t>«шторку»</w:t>
      </w:r>
      <w:r w:rsidRPr="00510D93">
        <w:rPr>
          <w:color w:val="111111"/>
          <w:sz w:val="28"/>
          <w:szCs w:val="28"/>
        </w:rPr>
        <w:t> своих рук, после чего радостно улыбаться партнеру; поглаживание; хлопки</w:t>
      </w:r>
      <w:proofErr w:type="gramStart"/>
      <w:r w:rsidRPr="00510D93">
        <w:rPr>
          <w:color w:val="111111"/>
          <w:sz w:val="28"/>
          <w:szCs w:val="28"/>
        </w:rPr>
        <w:t>;)</w:t>
      </w:r>
      <w:proofErr w:type="gramEnd"/>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Использую перестроения из круга в шеренги, колонны, перестроения из одного круг</w:t>
      </w:r>
      <w:r>
        <w:rPr>
          <w:color w:val="111111"/>
          <w:sz w:val="28"/>
          <w:szCs w:val="28"/>
        </w:rPr>
        <w:t>а в два-три</w:t>
      </w:r>
      <w:r w:rsidRPr="00510D93">
        <w:rPr>
          <w:color w:val="111111"/>
          <w:sz w:val="28"/>
          <w:szCs w:val="28"/>
        </w:rPr>
        <w:t>; использую такие игровые элементы, как </w:t>
      </w:r>
      <w:r w:rsidRPr="00510D93">
        <w:rPr>
          <w:i/>
          <w:iCs/>
          <w:color w:val="111111"/>
          <w:sz w:val="28"/>
          <w:szCs w:val="28"/>
          <w:bdr w:val="none" w:sz="0" w:space="0" w:color="auto" w:frame="1"/>
        </w:rPr>
        <w:t>«ручеек»</w:t>
      </w:r>
      <w:r w:rsidRPr="00510D93">
        <w:rPr>
          <w:color w:val="111111"/>
          <w:sz w:val="28"/>
          <w:szCs w:val="28"/>
        </w:rPr>
        <w:t>, </w:t>
      </w:r>
      <w:r w:rsidRPr="00510D93">
        <w:rPr>
          <w:i/>
          <w:iCs/>
          <w:color w:val="111111"/>
          <w:sz w:val="28"/>
          <w:szCs w:val="28"/>
          <w:bdr w:val="none" w:sz="0" w:space="0" w:color="auto" w:frame="1"/>
        </w:rPr>
        <w:t>«улитка»</w:t>
      </w:r>
      <w:r w:rsidRPr="00510D93">
        <w:rPr>
          <w:color w:val="111111"/>
          <w:sz w:val="28"/>
          <w:szCs w:val="28"/>
        </w:rPr>
        <w:t>, </w:t>
      </w:r>
      <w:r w:rsidRPr="00510D93">
        <w:rPr>
          <w:i/>
          <w:iCs/>
          <w:color w:val="111111"/>
          <w:sz w:val="28"/>
          <w:szCs w:val="28"/>
          <w:bdr w:val="none" w:sz="0" w:space="0" w:color="auto" w:frame="1"/>
        </w:rPr>
        <w:t>«паровозик»</w:t>
      </w:r>
      <w:r w:rsidRPr="00510D93">
        <w:rPr>
          <w:color w:val="111111"/>
          <w:sz w:val="28"/>
          <w:szCs w:val="28"/>
        </w:rPr>
        <w:t>.</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Постоянное дружелюбное общение в </w:t>
      </w:r>
      <w:r w:rsidRPr="00AC7BE9">
        <w:rPr>
          <w:rStyle w:val="af2"/>
          <w:rFonts w:eastAsiaTheme="majorEastAsia"/>
          <w:b w:val="0"/>
          <w:color w:val="111111"/>
          <w:sz w:val="28"/>
          <w:szCs w:val="28"/>
          <w:bdr w:val="none" w:sz="0" w:space="0" w:color="auto" w:frame="1"/>
        </w:rPr>
        <w:t>танце</w:t>
      </w:r>
      <w:r w:rsidRPr="00AC7BE9">
        <w:rPr>
          <w:b/>
          <w:color w:val="111111"/>
          <w:sz w:val="28"/>
          <w:szCs w:val="28"/>
        </w:rPr>
        <w:t>,</w:t>
      </w:r>
      <w:r w:rsidRPr="00510D93">
        <w:rPr>
          <w:color w:val="111111"/>
          <w:sz w:val="28"/>
          <w:szCs w:val="28"/>
        </w:rPr>
        <w:t xml:space="preserve"> партнерская поддержка, одобрение друг друга в ситуации коллективного взаимодействия дают положительный психологический стимул.</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Тесно сотрудничая с ближайшим </w:t>
      </w:r>
      <w:r w:rsidRPr="00AC7BE9">
        <w:rPr>
          <w:rStyle w:val="af2"/>
          <w:rFonts w:eastAsiaTheme="majorEastAsia"/>
          <w:b w:val="0"/>
          <w:color w:val="111111"/>
          <w:sz w:val="28"/>
          <w:szCs w:val="28"/>
          <w:bdr w:val="none" w:sz="0" w:space="0" w:color="auto" w:frame="1"/>
        </w:rPr>
        <w:t>социальным окружением</w:t>
      </w:r>
      <w:r w:rsidRPr="00510D93">
        <w:rPr>
          <w:b/>
          <w:color w:val="111111"/>
          <w:sz w:val="28"/>
          <w:szCs w:val="28"/>
        </w:rPr>
        <w:t>,</w:t>
      </w:r>
      <w:r w:rsidRPr="00510D93">
        <w:rPr>
          <w:color w:val="111111"/>
          <w:sz w:val="28"/>
          <w:szCs w:val="28"/>
        </w:rPr>
        <w:t xml:space="preserve"> наши дети получают огромное удовольствие от вступлений или участия в совместных мероприятиях. Мы с ними активные участники концертов посвященных Дню </w:t>
      </w:r>
      <w:r>
        <w:rPr>
          <w:color w:val="111111"/>
          <w:sz w:val="28"/>
          <w:szCs w:val="28"/>
        </w:rPr>
        <w:t xml:space="preserve"> </w:t>
      </w:r>
      <w:r w:rsidRPr="00510D93">
        <w:rPr>
          <w:color w:val="111111"/>
          <w:sz w:val="28"/>
          <w:szCs w:val="28"/>
        </w:rPr>
        <w:t> </w:t>
      </w:r>
      <w:r w:rsidRPr="00AC7BE9">
        <w:rPr>
          <w:rStyle w:val="af2"/>
          <w:rFonts w:eastAsiaTheme="majorEastAsia"/>
          <w:b w:val="0"/>
          <w:color w:val="111111"/>
          <w:sz w:val="28"/>
          <w:szCs w:val="28"/>
          <w:bdr w:val="none" w:sz="0" w:space="0" w:color="auto" w:frame="1"/>
        </w:rPr>
        <w:t>дошкольного работника</w:t>
      </w:r>
      <w:r w:rsidRPr="00AC7BE9">
        <w:rPr>
          <w:b/>
          <w:color w:val="111111"/>
          <w:sz w:val="28"/>
          <w:szCs w:val="28"/>
        </w:rPr>
        <w:t xml:space="preserve">, </w:t>
      </w:r>
      <w:r w:rsidRPr="00510D93">
        <w:rPr>
          <w:color w:val="111111"/>
          <w:sz w:val="28"/>
          <w:szCs w:val="28"/>
        </w:rPr>
        <w:t xml:space="preserve">Дню матери, 8 марта, </w:t>
      </w:r>
      <w:r>
        <w:rPr>
          <w:color w:val="111111"/>
          <w:sz w:val="28"/>
          <w:szCs w:val="28"/>
        </w:rPr>
        <w:t xml:space="preserve">городских пасхальных и рождественских фестивалей, </w:t>
      </w:r>
      <w:r w:rsidRPr="00510D93">
        <w:rPr>
          <w:color w:val="111111"/>
          <w:sz w:val="28"/>
          <w:szCs w:val="28"/>
        </w:rPr>
        <w:t xml:space="preserve">проходящих в </w:t>
      </w:r>
      <w:r>
        <w:rPr>
          <w:color w:val="111111"/>
          <w:sz w:val="28"/>
          <w:szCs w:val="28"/>
        </w:rPr>
        <w:t>ГДК «Дружба»</w:t>
      </w:r>
      <w:r w:rsidRPr="00510D93">
        <w:rPr>
          <w:color w:val="111111"/>
          <w:sz w:val="28"/>
          <w:szCs w:val="28"/>
        </w:rPr>
        <w:t>.</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На массовых мероприятиях, проводимых мною в стенах нашего детского сада </w:t>
      </w:r>
      <w:r w:rsidRPr="00510D93">
        <w:rPr>
          <w:i/>
          <w:iCs/>
          <w:color w:val="111111"/>
          <w:sz w:val="28"/>
          <w:szCs w:val="28"/>
          <w:bdr w:val="none" w:sz="0" w:space="0" w:color="auto" w:frame="1"/>
        </w:rPr>
        <w:t>(День знаний, День защиты детей и др.)</w:t>
      </w:r>
      <w:r w:rsidRPr="00510D93">
        <w:rPr>
          <w:color w:val="111111"/>
          <w:sz w:val="28"/>
          <w:szCs w:val="28"/>
        </w:rPr>
        <w:t> широко использую массовые </w:t>
      </w:r>
      <w:r w:rsidRPr="00AC7BE9">
        <w:rPr>
          <w:rStyle w:val="af2"/>
          <w:rFonts w:eastAsiaTheme="majorEastAsia"/>
          <w:b w:val="0"/>
          <w:color w:val="111111"/>
          <w:sz w:val="28"/>
          <w:szCs w:val="28"/>
          <w:bdr w:val="none" w:sz="0" w:space="0" w:color="auto" w:frame="1"/>
        </w:rPr>
        <w:t>коммуникативные танцы</w:t>
      </w:r>
      <w:r w:rsidRPr="00AC7BE9">
        <w:rPr>
          <w:b/>
          <w:color w:val="111111"/>
          <w:sz w:val="28"/>
          <w:szCs w:val="28"/>
        </w:rPr>
        <w:t xml:space="preserve">, </w:t>
      </w:r>
      <w:r w:rsidRPr="00510D93">
        <w:rPr>
          <w:color w:val="111111"/>
          <w:sz w:val="28"/>
          <w:szCs w:val="28"/>
        </w:rPr>
        <w:t>которые легки в исполнении по показу, не требуют предварительного разучивания, являются всегда новыми и интересными для всех возрастных категорий </w:t>
      </w:r>
      <w:r w:rsidRPr="00AC7BE9">
        <w:rPr>
          <w:rStyle w:val="af2"/>
          <w:rFonts w:eastAsiaTheme="majorEastAsia"/>
          <w:b w:val="0"/>
          <w:color w:val="111111"/>
          <w:sz w:val="28"/>
          <w:szCs w:val="28"/>
          <w:bdr w:val="none" w:sz="0" w:space="0" w:color="auto" w:frame="1"/>
        </w:rPr>
        <w:t>дошкольников</w:t>
      </w:r>
      <w:r w:rsidRPr="00510D93">
        <w:rPr>
          <w:color w:val="111111"/>
          <w:sz w:val="28"/>
          <w:szCs w:val="28"/>
        </w:rPr>
        <w:t>. Веселые динамичные движения по тексту доступные всем участникам мероприятия, стирают все барьеры между детьми разного возраста и разных групп, делают их одним большим коллективом на празднике.</w:t>
      </w:r>
    </w:p>
    <w:p w:rsidR="00AA40CB" w:rsidRPr="00510D93"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В результате применения </w:t>
      </w:r>
      <w:r w:rsidRPr="00AC7BE9">
        <w:rPr>
          <w:rStyle w:val="af2"/>
          <w:rFonts w:eastAsiaTheme="majorEastAsia"/>
          <w:b w:val="0"/>
          <w:color w:val="111111"/>
          <w:sz w:val="28"/>
          <w:szCs w:val="28"/>
          <w:bdr w:val="none" w:sz="0" w:space="0" w:color="auto" w:frame="1"/>
        </w:rPr>
        <w:t>коммуникативных танцев</w:t>
      </w:r>
      <w:r w:rsidRPr="00510D93">
        <w:rPr>
          <w:b/>
          <w:color w:val="111111"/>
          <w:sz w:val="28"/>
          <w:szCs w:val="28"/>
        </w:rPr>
        <w:t>-</w:t>
      </w:r>
      <w:r w:rsidRPr="00510D93">
        <w:rPr>
          <w:color w:val="111111"/>
          <w:sz w:val="28"/>
          <w:szCs w:val="28"/>
        </w:rPr>
        <w:t>игр в музыкальной деятельности отмечается положительная динамика в успешной </w:t>
      </w:r>
      <w:r w:rsidRPr="00AC7BE9">
        <w:rPr>
          <w:rStyle w:val="af2"/>
          <w:rFonts w:eastAsiaTheme="majorEastAsia"/>
          <w:b w:val="0"/>
          <w:color w:val="111111"/>
          <w:sz w:val="28"/>
          <w:szCs w:val="28"/>
          <w:bdr w:val="none" w:sz="0" w:space="0" w:color="auto" w:frame="1"/>
        </w:rPr>
        <w:t>социализации</w:t>
      </w:r>
      <w:r w:rsidRPr="00510D93">
        <w:rPr>
          <w:color w:val="111111"/>
          <w:sz w:val="28"/>
          <w:szCs w:val="28"/>
        </w:rPr>
        <w:t> и индивидуализации детей старшего </w:t>
      </w:r>
      <w:r w:rsidRPr="00AC7BE9">
        <w:rPr>
          <w:rStyle w:val="af2"/>
          <w:rFonts w:eastAsiaTheme="majorEastAsia"/>
          <w:b w:val="0"/>
          <w:color w:val="111111"/>
          <w:sz w:val="28"/>
          <w:szCs w:val="28"/>
          <w:bdr w:val="none" w:sz="0" w:space="0" w:color="auto" w:frame="1"/>
        </w:rPr>
        <w:t>дошкольного</w:t>
      </w:r>
      <w:r w:rsidRPr="00510D93">
        <w:rPr>
          <w:rStyle w:val="af2"/>
          <w:rFonts w:eastAsiaTheme="majorEastAsia"/>
          <w:color w:val="111111"/>
          <w:sz w:val="28"/>
          <w:szCs w:val="28"/>
          <w:bdr w:val="none" w:sz="0" w:space="0" w:color="auto" w:frame="1"/>
        </w:rPr>
        <w:t xml:space="preserve"> </w:t>
      </w:r>
      <w:r w:rsidRPr="00AC7BE9">
        <w:rPr>
          <w:rStyle w:val="af2"/>
          <w:rFonts w:eastAsiaTheme="majorEastAsia"/>
          <w:b w:val="0"/>
          <w:color w:val="111111"/>
          <w:sz w:val="28"/>
          <w:szCs w:val="28"/>
          <w:bdr w:val="none" w:sz="0" w:space="0" w:color="auto" w:frame="1"/>
        </w:rPr>
        <w:t>возраста</w:t>
      </w:r>
      <w:r w:rsidRPr="00AC7BE9">
        <w:rPr>
          <w:b/>
          <w:color w:val="111111"/>
          <w:sz w:val="28"/>
          <w:szCs w:val="28"/>
        </w:rPr>
        <w:t>.</w:t>
      </w:r>
      <w:r w:rsidRPr="00510D93">
        <w:rPr>
          <w:color w:val="111111"/>
          <w:sz w:val="28"/>
          <w:szCs w:val="28"/>
        </w:rPr>
        <w:t xml:space="preserve"> Дети стали больше проявлять инициативу и самостоятельность в разных видах деятельности. Выросла эмоциональная отзывчивость на произведения народного, музыкального и театрального искусства.</w:t>
      </w:r>
    </w:p>
    <w:p w:rsidR="00AA40CB" w:rsidRDefault="00AA40CB" w:rsidP="00AA40CB">
      <w:pPr>
        <w:pStyle w:val="af4"/>
        <w:shd w:val="clear" w:color="auto" w:fill="FFFFFF"/>
        <w:spacing w:before="0" w:beforeAutospacing="0" w:after="0" w:afterAutospacing="0"/>
        <w:ind w:firstLine="360"/>
        <w:jc w:val="both"/>
        <w:rPr>
          <w:color w:val="111111"/>
          <w:sz w:val="28"/>
          <w:szCs w:val="28"/>
        </w:rPr>
      </w:pPr>
      <w:r w:rsidRPr="00510D93">
        <w:rPr>
          <w:color w:val="111111"/>
          <w:sz w:val="28"/>
          <w:szCs w:val="28"/>
        </w:rPr>
        <w:t>Уже в первый год применения</w:t>
      </w:r>
      <w:r w:rsidRPr="00510D93">
        <w:rPr>
          <w:b/>
          <w:color w:val="111111"/>
          <w:sz w:val="28"/>
          <w:szCs w:val="28"/>
        </w:rPr>
        <w:t> </w:t>
      </w:r>
      <w:r w:rsidRPr="00AC7BE9">
        <w:rPr>
          <w:rStyle w:val="af2"/>
          <w:rFonts w:eastAsiaTheme="majorEastAsia"/>
          <w:b w:val="0"/>
          <w:color w:val="111111"/>
          <w:sz w:val="28"/>
          <w:szCs w:val="28"/>
          <w:bdr w:val="none" w:sz="0" w:space="0" w:color="auto" w:frame="1"/>
        </w:rPr>
        <w:t>коммуникативных танцев-игр стало</w:t>
      </w:r>
      <w:r w:rsidRPr="00510D93">
        <w:rPr>
          <w:rStyle w:val="af2"/>
          <w:rFonts w:eastAsiaTheme="majorEastAsia"/>
          <w:color w:val="111111"/>
          <w:sz w:val="28"/>
          <w:szCs w:val="28"/>
          <w:bdr w:val="none" w:sz="0" w:space="0" w:color="auto" w:frame="1"/>
        </w:rPr>
        <w:t xml:space="preserve"> </w:t>
      </w:r>
      <w:r w:rsidRPr="00AC7BE9">
        <w:rPr>
          <w:rStyle w:val="af2"/>
          <w:rFonts w:eastAsiaTheme="majorEastAsia"/>
          <w:b w:val="0"/>
          <w:color w:val="111111"/>
          <w:sz w:val="28"/>
          <w:szCs w:val="28"/>
          <w:bdr w:val="none" w:sz="0" w:space="0" w:color="auto" w:frame="1"/>
        </w:rPr>
        <w:t>заметно</w:t>
      </w:r>
      <w:r w:rsidRPr="00AC7BE9">
        <w:rPr>
          <w:b/>
          <w:color w:val="111111"/>
          <w:sz w:val="28"/>
          <w:szCs w:val="28"/>
        </w:rPr>
        <w:t>,</w:t>
      </w:r>
      <w:r w:rsidRPr="00510D93">
        <w:rPr>
          <w:color w:val="111111"/>
          <w:sz w:val="28"/>
          <w:szCs w:val="28"/>
        </w:rPr>
        <w:t xml:space="preserve"> что у детей улучшилась осанка, повысилась работоспособность, замкнутые дети стали более раскрепощенными. К моменту поступления в школу ребята овладели достаточным запасом двигательных умений и навыков. У детей сформировано положительное отношение к миру. К другим людям и самим себе. Дети активно взаимодействуют со сверстниками и взрослыми, участвуют в совместных играх. Дети способны договариваться, учитывать интересы и чувства других, сопереживать неудачам и радоваться успехам товарищей, адекватно проявлять свои чувства, в том числе чувство веры в себя, умеют подчиняться разным правилам </w:t>
      </w:r>
      <w:r w:rsidR="00AC7BE9">
        <w:rPr>
          <w:color w:val="111111"/>
          <w:sz w:val="28"/>
          <w:szCs w:val="28"/>
        </w:rPr>
        <w:t xml:space="preserve"> </w:t>
      </w:r>
      <w:r w:rsidRPr="00510D93">
        <w:rPr>
          <w:color w:val="111111"/>
          <w:sz w:val="28"/>
          <w:szCs w:val="28"/>
        </w:rPr>
        <w:t> </w:t>
      </w:r>
      <w:r w:rsidRPr="00AC7BE9">
        <w:rPr>
          <w:rStyle w:val="af2"/>
          <w:rFonts w:eastAsiaTheme="majorEastAsia"/>
          <w:b w:val="0"/>
          <w:color w:val="111111"/>
          <w:sz w:val="28"/>
          <w:szCs w:val="28"/>
          <w:bdr w:val="none" w:sz="0" w:space="0" w:color="auto" w:frame="1"/>
        </w:rPr>
        <w:t>социальным нормам</w:t>
      </w:r>
      <w:r w:rsidRPr="00AC7BE9">
        <w:rPr>
          <w:b/>
          <w:color w:val="111111"/>
          <w:sz w:val="28"/>
          <w:szCs w:val="28"/>
        </w:rPr>
        <w:t>.</w:t>
      </w:r>
      <w:r w:rsidRPr="00510D93">
        <w:rPr>
          <w:color w:val="111111"/>
          <w:sz w:val="28"/>
          <w:szCs w:val="28"/>
        </w:rPr>
        <w:t xml:space="preserve"> Все это помогает детям быстрее адаптироваться в школе.</w:t>
      </w:r>
    </w:p>
    <w:p w:rsidR="00AC7BE9" w:rsidRDefault="00AC7BE9" w:rsidP="00AA40CB">
      <w:pPr>
        <w:pStyle w:val="af4"/>
        <w:shd w:val="clear" w:color="auto" w:fill="FFFFFF"/>
        <w:spacing w:before="0" w:beforeAutospacing="0" w:after="0" w:afterAutospacing="0"/>
        <w:ind w:firstLine="360"/>
        <w:jc w:val="both"/>
        <w:rPr>
          <w:color w:val="111111"/>
          <w:sz w:val="28"/>
          <w:szCs w:val="28"/>
        </w:rPr>
      </w:pPr>
    </w:p>
    <w:p w:rsidR="00AC7BE9" w:rsidRDefault="00AC7BE9" w:rsidP="00AC7BE9">
      <w:pPr>
        <w:pStyle w:val="a5"/>
        <w:contextualSpacing/>
        <w:jc w:val="right"/>
        <w:rPr>
          <w:rFonts w:ascii="Times New Roman" w:hAnsi="Times New Roman" w:cs="Times New Roman"/>
          <w:i/>
        </w:rPr>
      </w:pPr>
    </w:p>
    <w:p w:rsidR="00AC7BE9" w:rsidRDefault="00AC7BE9" w:rsidP="00AC7BE9">
      <w:pPr>
        <w:pStyle w:val="a5"/>
        <w:contextualSpacing/>
        <w:jc w:val="right"/>
        <w:rPr>
          <w:rFonts w:ascii="Times New Roman" w:hAnsi="Times New Roman" w:cs="Times New Roman"/>
          <w:i/>
        </w:rPr>
      </w:pPr>
    </w:p>
    <w:p w:rsidR="00AC7BE9" w:rsidRDefault="00AC7BE9" w:rsidP="00AC7BE9">
      <w:pPr>
        <w:pStyle w:val="a5"/>
        <w:contextualSpacing/>
        <w:jc w:val="right"/>
        <w:rPr>
          <w:rFonts w:ascii="Times New Roman" w:hAnsi="Times New Roman" w:cs="Times New Roman"/>
          <w:i/>
        </w:rPr>
      </w:pPr>
    </w:p>
    <w:p w:rsidR="00AC7BE9" w:rsidRDefault="00AC7BE9" w:rsidP="00AC7BE9">
      <w:pPr>
        <w:pStyle w:val="a5"/>
        <w:contextualSpacing/>
        <w:jc w:val="right"/>
        <w:rPr>
          <w:rFonts w:ascii="Times New Roman" w:hAnsi="Times New Roman" w:cs="Times New Roman"/>
          <w:i/>
        </w:rPr>
      </w:pPr>
    </w:p>
    <w:p w:rsidR="00AC7BE9" w:rsidRDefault="00AC7BE9" w:rsidP="00AC7BE9">
      <w:pPr>
        <w:pStyle w:val="a5"/>
        <w:contextualSpacing/>
        <w:jc w:val="right"/>
        <w:rPr>
          <w:rFonts w:ascii="Times New Roman" w:hAnsi="Times New Roman" w:cs="Times New Roman"/>
          <w:i/>
        </w:rPr>
      </w:pPr>
    </w:p>
    <w:p w:rsidR="00AC7BE9" w:rsidRDefault="00AC7BE9" w:rsidP="00AC7BE9">
      <w:pPr>
        <w:pStyle w:val="a5"/>
        <w:contextualSpacing/>
        <w:jc w:val="right"/>
        <w:rPr>
          <w:rFonts w:ascii="Times New Roman" w:hAnsi="Times New Roman" w:cs="Times New Roman"/>
          <w:i/>
        </w:rPr>
      </w:pPr>
    </w:p>
    <w:p w:rsidR="00AC7BE9" w:rsidRDefault="00AC7BE9" w:rsidP="00AC7BE9">
      <w:pPr>
        <w:pStyle w:val="a5"/>
        <w:contextualSpacing/>
        <w:jc w:val="right"/>
        <w:rPr>
          <w:rFonts w:ascii="Times New Roman" w:hAnsi="Times New Roman" w:cs="Times New Roman"/>
          <w:i/>
        </w:rPr>
      </w:pPr>
    </w:p>
    <w:p w:rsidR="00AC7BE9" w:rsidRDefault="00AC7BE9" w:rsidP="00AC7BE9">
      <w:pPr>
        <w:pStyle w:val="a5"/>
        <w:contextualSpacing/>
        <w:jc w:val="right"/>
        <w:rPr>
          <w:rFonts w:ascii="Times New Roman" w:hAnsi="Times New Roman" w:cs="Times New Roman"/>
          <w:i/>
        </w:rPr>
      </w:pPr>
    </w:p>
    <w:p w:rsidR="00AC7BE9" w:rsidRPr="005A628A" w:rsidRDefault="00AC7BE9" w:rsidP="00AC7BE9">
      <w:pPr>
        <w:pStyle w:val="a5"/>
        <w:contextualSpacing/>
        <w:jc w:val="right"/>
        <w:rPr>
          <w:rFonts w:ascii="Times New Roman" w:hAnsi="Times New Roman" w:cs="Times New Roman"/>
          <w:i/>
        </w:rPr>
      </w:pPr>
      <w:r w:rsidRPr="005A628A">
        <w:rPr>
          <w:rFonts w:ascii="Times New Roman" w:hAnsi="Times New Roman" w:cs="Times New Roman"/>
          <w:i/>
        </w:rPr>
        <w:lastRenderedPageBreak/>
        <w:t xml:space="preserve">Приложение </w:t>
      </w:r>
      <w:r>
        <w:rPr>
          <w:rFonts w:ascii="Times New Roman" w:hAnsi="Times New Roman" w:cs="Times New Roman"/>
          <w:i/>
        </w:rPr>
        <w:t>5</w:t>
      </w:r>
    </w:p>
    <w:p w:rsidR="00AC7BE9" w:rsidRPr="00AC7BE9" w:rsidRDefault="00AC7BE9" w:rsidP="00AC7BE9">
      <w:pPr>
        <w:spacing w:after="0" w:line="240" w:lineRule="auto"/>
        <w:ind w:firstLine="360"/>
        <w:contextualSpacing/>
        <w:rPr>
          <w:rFonts w:ascii="Times New Roman" w:eastAsia="Times New Roman" w:hAnsi="Times New Roman" w:cs="Times New Roman"/>
          <w:b/>
          <w:bCs/>
          <w:color w:val="111111"/>
          <w:sz w:val="28"/>
          <w:szCs w:val="28"/>
          <w:bdr w:val="none" w:sz="0" w:space="0" w:color="auto" w:frame="1"/>
          <w:lang w:eastAsia="ru-RU"/>
        </w:rPr>
      </w:pPr>
      <w:r>
        <w:rPr>
          <w:rFonts w:ascii="Times New Roman" w:eastAsia="Times New Roman" w:hAnsi="Times New Roman" w:cs="Times New Roman"/>
          <w:b/>
          <w:bCs/>
          <w:color w:val="111111"/>
          <w:sz w:val="28"/>
          <w:szCs w:val="28"/>
          <w:bdr w:val="none" w:sz="0" w:space="0" w:color="auto" w:frame="1"/>
          <w:lang w:eastAsia="ru-RU"/>
        </w:rPr>
        <w:t xml:space="preserve"> </w:t>
      </w:r>
    </w:p>
    <w:p w:rsidR="00AC7BE9" w:rsidRPr="00F34576" w:rsidRDefault="00AC7BE9" w:rsidP="00AC7BE9">
      <w:pPr>
        <w:pStyle w:val="a3"/>
        <w:jc w:val="center"/>
        <w:rPr>
          <w:color w:val="111111"/>
          <w:sz w:val="28"/>
          <w:szCs w:val="28"/>
        </w:rPr>
      </w:pPr>
      <w:r w:rsidRPr="00AC7BE9">
        <w:rPr>
          <w:sz w:val="28"/>
          <w:szCs w:val="28"/>
        </w:rPr>
        <w:t>Уровень результативности по формированию музыкально - двигательных навыков, уровень социализации и индивидуализации детей старшего дошкольного возраста.</w:t>
      </w:r>
    </w:p>
    <w:p w:rsidR="00AC7BE9" w:rsidRPr="00AC7BE9" w:rsidRDefault="00AC7BE9" w:rsidP="00AC7BE9">
      <w:pPr>
        <w:pStyle w:val="af4"/>
        <w:shd w:val="clear" w:color="auto" w:fill="FFFFFF"/>
        <w:spacing w:before="0" w:beforeAutospacing="0" w:after="0" w:afterAutospacing="0"/>
        <w:ind w:firstLine="357"/>
        <w:contextualSpacing/>
        <w:jc w:val="both"/>
        <w:rPr>
          <w:color w:val="111111"/>
          <w:sz w:val="28"/>
          <w:szCs w:val="28"/>
        </w:rPr>
      </w:pPr>
      <w:r w:rsidRPr="00F34576">
        <w:rPr>
          <w:color w:val="111111"/>
          <w:sz w:val="28"/>
          <w:szCs w:val="28"/>
        </w:rPr>
        <w:t>Углубленная работа по </w:t>
      </w:r>
      <w:r w:rsidRPr="00AC7BE9">
        <w:rPr>
          <w:rStyle w:val="af2"/>
          <w:rFonts w:eastAsiaTheme="majorEastAsia"/>
          <w:b w:val="0"/>
          <w:color w:val="111111"/>
          <w:sz w:val="28"/>
          <w:szCs w:val="28"/>
          <w:bdr w:val="none" w:sz="0" w:space="0" w:color="auto" w:frame="1"/>
        </w:rPr>
        <w:t>социализации</w:t>
      </w:r>
      <w:r w:rsidRPr="00AC7BE9">
        <w:rPr>
          <w:color w:val="111111"/>
          <w:sz w:val="28"/>
          <w:szCs w:val="28"/>
        </w:rPr>
        <w:t> и индивидуализации детей через использование </w:t>
      </w:r>
      <w:r w:rsidRPr="00AC7BE9">
        <w:rPr>
          <w:rStyle w:val="af2"/>
          <w:rFonts w:eastAsiaTheme="majorEastAsia"/>
          <w:b w:val="0"/>
          <w:color w:val="111111"/>
          <w:sz w:val="28"/>
          <w:szCs w:val="28"/>
          <w:bdr w:val="none" w:sz="0" w:space="0" w:color="auto" w:frame="1"/>
        </w:rPr>
        <w:t>коммуникативных танцев</w:t>
      </w:r>
      <w:r w:rsidRPr="00AC7BE9">
        <w:rPr>
          <w:color w:val="111111"/>
          <w:sz w:val="28"/>
          <w:szCs w:val="28"/>
        </w:rPr>
        <w:t>-игр в музыкальном воспитании привели к следующим показателям развития ребенка в игровой </w:t>
      </w:r>
      <w:r w:rsidRPr="00AC7BE9">
        <w:rPr>
          <w:color w:val="111111"/>
          <w:sz w:val="28"/>
          <w:szCs w:val="28"/>
          <w:u w:val="single"/>
          <w:bdr w:val="none" w:sz="0" w:space="0" w:color="auto" w:frame="1"/>
        </w:rPr>
        <w:t>деятельности</w:t>
      </w:r>
      <w:r w:rsidRPr="00AC7BE9">
        <w:rPr>
          <w:color w:val="111111"/>
          <w:sz w:val="28"/>
          <w:szCs w:val="28"/>
        </w:rPr>
        <w:t>:</w:t>
      </w:r>
    </w:p>
    <w:p w:rsidR="00AC7BE9" w:rsidRPr="00AC7BE9" w:rsidRDefault="00AC7BE9" w:rsidP="00AC7BE9">
      <w:pPr>
        <w:pStyle w:val="af4"/>
        <w:shd w:val="clear" w:color="auto" w:fill="FFFFFF"/>
        <w:spacing w:before="225" w:beforeAutospacing="0" w:after="225" w:afterAutospacing="0"/>
        <w:ind w:firstLine="357"/>
        <w:contextualSpacing/>
        <w:jc w:val="both"/>
        <w:rPr>
          <w:color w:val="111111"/>
          <w:sz w:val="28"/>
          <w:szCs w:val="28"/>
        </w:rPr>
      </w:pPr>
      <w:r w:rsidRPr="00AC7BE9">
        <w:rPr>
          <w:color w:val="111111"/>
          <w:sz w:val="28"/>
          <w:szCs w:val="28"/>
        </w:rPr>
        <w:t>- интерес к музыкально-игровой деятельности возрос с 45% до 70%</w:t>
      </w:r>
    </w:p>
    <w:p w:rsidR="00AC7BE9" w:rsidRPr="00AC7BE9" w:rsidRDefault="00AC7BE9" w:rsidP="00AC7BE9">
      <w:pPr>
        <w:pStyle w:val="af4"/>
        <w:shd w:val="clear" w:color="auto" w:fill="FFFFFF"/>
        <w:spacing w:before="225" w:beforeAutospacing="0" w:after="225" w:afterAutospacing="0"/>
        <w:ind w:firstLine="357"/>
        <w:contextualSpacing/>
        <w:jc w:val="both"/>
        <w:rPr>
          <w:color w:val="111111"/>
          <w:sz w:val="28"/>
          <w:szCs w:val="28"/>
        </w:rPr>
      </w:pPr>
      <w:r w:rsidRPr="00AC7BE9">
        <w:rPr>
          <w:color w:val="111111"/>
          <w:sz w:val="28"/>
          <w:szCs w:val="28"/>
        </w:rPr>
        <w:t>- уверенность во взаимодействии со сверстниками и взрослыми – с 53 % до75%</w:t>
      </w:r>
    </w:p>
    <w:p w:rsidR="00AC7BE9" w:rsidRPr="00AC7BE9" w:rsidRDefault="00AC7BE9" w:rsidP="00AC7BE9">
      <w:pPr>
        <w:pStyle w:val="af4"/>
        <w:shd w:val="clear" w:color="auto" w:fill="FFFFFF"/>
        <w:spacing w:before="225" w:beforeAutospacing="0" w:after="225" w:afterAutospacing="0"/>
        <w:ind w:firstLine="357"/>
        <w:contextualSpacing/>
        <w:jc w:val="both"/>
        <w:rPr>
          <w:color w:val="111111"/>
          <w:sz w:val="28"/>
          <w:szCs w:val="28"/>
        </w:rPr>
      </w:pPr>
      <w:r w:rsidRPr="00AC7BE9">
        <w:rPr>
          <w:color w:val="111111"/>
          <w:sz w:val="28"/>
          <w:szCs w:val="28"/>
        </w:rPr>
        <w:t>- самостоятельная передача игрового образа - с 39% до 75%</w:t>
      </w:r>
    </w:p>
    <w:p w:rsidR="00AC7BE9" w:rsidRPr="00AC7BE9" w:rsidRDefault="00AC7BE9" w:rsidP="00AC7BE9">
      <w:pPr>
        <w:pStyle w:val="af4"/>
        <w:shd w:val="clear" w:color="auto" w:fill="FFFFFF"/>
        <w:spacing w:before="0" w:beforeAutospacing="0" w:after="0" w:afterAutospacing="0"/>
        <w:ind w:firstLine="357"/>
        <w:contextualSpacing/>
        <w:jc w:val="both"/>
        <w:rPr>
          <w:color w:val="111111"/>
          <w:sz w:val="28"/>
          <w:szCs w:val="28"/>
        </w:rPr>
      </w:pPr>
      <w:r w:rsidRPr="00AC7BE9">
        <w:rPr>
          <w:color w:val="111111"/>
          <w:sz w:val="28"/>
          <w:szCs w:val="28"/>
        </w:rPr>
        <w:t>Эффективная работа по включению </w:t>
      </w:r>
      <w:r w:rsidRPr="00AC7BE9">
        <w:rPr>
          <w:rStyle w:val="af2"/>
          <w:rFonts w:eastAsiaTheme="majorEastAsia"/>
          <w:b w:val="0"/>
          <w:color w:val="111111"/>
          <w:sz w:val="28"/>
          <w:szCs w:val="28"/>
          <w:bdr w:val="none" w:sz="0" w:space="0" w:color="auto" w:frame="1"/>
        </w:rPr>
        <w:t>коммуникативных танцев</w:t>
      </w:r>
      <w:r w:rsidRPr="00AC7BE9">
        <w:rPr>
          <w:color w:val="111111"/>
          <w:sz w:val="28"/>
          <w:szCs w:val="28"/>
        </w:rPr>
        <w:t>-игр подтверждается еще мониторингом музыкального и психомоторного развития </w:t>
      </w:r>
      <w:r w:rsidRPr="00AC7BE9">
        <w:rPr>
          <w:rStyle w:val="af2"/>
          <w:rFonts w:eastAsiaTheme="majorEastAsia"/>
          <w:b w:val="0"/>
          <w:color w:val="111111"/>
          <w:sz w:val="28"/>
          <w:szCs w:val="28"/>
          <w:bdr w:val="none" w:sz="0" w:space="0" w:color="auto" w:frame="1"/>
        </w:rPr>
        <w:t>дошкольников по методике А</w:t>
      </w:r>
      <w:r w:rsidRPr="00AC7BE9">
        <w:rPr>
          <w:color w:val="111111"/>
          <w:sz w:val="28"/>
          <w:szCs w:val="28"/>
        </w:rPr>
        <w:t>. И. </w:t>
      </w:r>
      <w:r w:rsidRPr="00AC7BE9">
        <w:rPr>
          <w:color w:val="111111"/>
          <w:sz w:val="28"/>
          <w:szCs w:val="28"/>
          <w:u w:val="single"/>
          <w:bdr w:val="none" w:sz="0" w:space="0" w:color="auto" w:frame="1"/>
        </w:rPr>
        <w:t>Бурениной</w:t>
      </w:r>
      <w:r w:rsidRPr="00AC7BE9">
        <w:rPr>
          <w:color w:val="111111"/>
          <w:sz w:val="28"/>
          <w:szCs w:val="28"/>
        </w:rPr>
        <w:t>:</w:t>
      </w:r>
    </w:p>
    <w:p w:rsidR="00AC7BE9" w:rsidRPr="00F34576" w:rsidRDefault="00AC7BE9" w:rsidP="00AC7BE9">
      <w:pPr>
        <w:pStyle w:val="af4"/>
        <w:shd w:val="clear" w:color="auto" w:fill="FFFFFF"/>
        <w:spacing w:before="0" w:beforeAutospacing="0" w:after="0" w:afterAutospacing="0"/>
        <w:ind w:firstLine="357"/>
        <w:contextualSpacing/>
        <w:jc w:val="both"/>
        <w:rPr>
          <w:color w:val="111111"/>
          <w:sz w:val="28"/>
          <w:szCs w:val="28"/>
        </w:rPr>
      </w:pPr>
      <w:r w:rsidRPr="00AC7BE9">
        <w:rPr>
          <w:color w:val="111111"/>
          <w:sz w:val="28"/>
          <w:szCs w:val="28"/>
        </w:rPr>
        <w:t>- уровень овладения </w:t>
      </w:r>
      <w:r w:rsidRPr="00AC7BE9">
        <w:rPr>
          <w:rStyle w:val="af2"/>
          <w:rFonts w:eastAsiaTheme="majorEastAsia"/>
          <w:b w:val="0"/>
          <w:color w:val="111111"/>
          <w:sz w:val="28"/>
          <w:szCs w:val="28"/>
          <w:bdr w:val="none" w:sz="0" w:space="0" w:color="auto" w:frame="1"/>
        </w:rPr>
        <w:t>танцевальными</w:t>
      </w:r>
      <w:r w:rsidRPr="00AC7BE9">
        <w:rPr>
          <w:color w:val="111111"/>
          <w:sz w:val="28"/>
          <w:szCs w:val="28"/>
        </w:rPr>
        <w:t> движениями</w:t>
      </w:r>
      <w:r w:rsidRPr="00F34576">
        <w:rPr>
          <w:color w:val="111111"/>
          <w:sz w:val="28"/>
          <w:szCs w:val="28"/>
        </w:rPr>
        <w:t xml:space="preserve"> возрос до 89%</w:t>
      </w:r>
    </w:p>
    <w:p w:rsidR="00AC7BE9" w:rsidRPr="00F34576" w:rsidRDefault="00AC7BE9" w:rsidP="00AC7BE9">
      <w:pPr>
        <w:pStyle w:val="af4"/>
        <w:shd w:val="clear" w:color="auto" w:fill="FFFFFF"/>
        <w:spacing w:before="225" w:beforeAutospacing="0" w:after="225" w:afterAutospacing="0"/>
        <w:ind w:firstLine="357"/>
        <w:contextualSpacing/>
        <w:jc w:val="both"/>
        <w:rPr>
          <w:color w:val="111111"/>
          <w:sz w:val="28"/>
          <w:szCs w:val="28"/>
        </w:rPr>
      </w:pPr>
      <w:r w:rsidRPr="00F34576">
        <w:rPr>
          <w:color w:val="111111"/>
          <w:sz w:val="28"/>
          <w:szCs w:val="28"/>
        </w:rPr>
        <w:t>-ориентировка в пространстве – от</w:t>
      </w:r>
      <w:r>
        <w:rPr>
          <w:color w:val="111111"/>
          <w:sz w:val="28"/>
          <w:szCs w:val="28"/>
        </w:rPr>
        <w:t xml:space="preserve"> </w:t>
      </w:r>
      <w:r w:rsidRPr="00F34576">
        <w:rPr>
          <w:color w:val="111111"/>
          <w:sz w:val="28"/>
          <w:szCs w:val="28"/>
        </w:rPr>
        <w:t>72</w:t>
      </w:r>
      <w:r>
        <w:rPr>
          <w:color w:val="111111"/>
          <w:sz w:val="28"/>
          <w:szCs w:val="28"/>
        </w:rPr>
        <w:t>%</w:t>
      </w:r>
      <w:r w:rsidRPr="00F34576">
        <w:rPr>
          <w:color w:val="111111"/>
          <w:sz w:val="28"/>
          <w:szCs w:val="28"/>
        </w:rPr>
        <w:t xml:space="preserve"> до 94%</w:t>
      </w:r>
    </w:p>
    <w:p w:rsidR="00AC7BE9" w:rsidRPr="00F34576" w:rsidRDefault="00AC7BE9" w:rsidP="00AC7BE9">
      <w:pPr>
        <w:pStyle w:val="af4"/>
        <w:shd w:val="clear" w:color="auto" w:fill="FFFFFF"/>
        <w:spacing w:before="225" w:beforeAutospacing="0" w:after="225" w:afterAutospacing="0"/>
        <w:ind w:firstLine="357"/>
        <w:contextualSpacing/>
        <w:jc w:val="both"/>
        <w:rPr>
          <w:color w:val="111111"/>
          <w:sz w:val="28"/>
          <w:szCs w:val="28"/>
        </w:rPr>
      </w:pPr>
      <w:r w:rsidRPr="00F34576">
        <w:rPr>
          <w:color w:val="111111"/>
          <w:sz w:val="28"/>
          <w:szCs w:val="28"/>
        </w:rPr>
        <w:t>- уровень развития чувства ритма- с 69</w:t>
      </w:r>
      <w:r>
        <w:rPr>
          <w:color w:val="111111"/>
          <w:sz w:val="28"/>
          <w:szCs w:val="28"/>
        </w:rPr>
        <w:t>%</w:t>
      </w:r>
      <w:r w:rsidRPr="00F34576">
        <w:rPr>
          <w:color w:val="111111"/>
          <w:sz w:val="28"/>
          <w:szCs w:val="28"/>
        </w:rPr>
        <w:t xml:space="preserve"> до 87%</w:t>
      </w:r>
    </w:p>
    <w:p w:rsidR="00AC7BE9" w:rsidRPr="00F34576" w:rsidRDefault="00AC7BE9" w:rsidP="00AC7BE9">
      <w:pPr>
        <w:pStyle w:val="af4"/>
        <w:shd w:val="clear" w:color="auto" w:fill="FFFFFF"/>
        <w:spacing w:before="225" w:beforeAutospacing="0" w:after="225" w:afterAutospacing="0"/>
        <w:ind w:firstLine="357"/>
        <w:contextualSpacing/>
        <w:jc w:val="both"/>
        <w:rPr>
          <w:color w:val="111111"/>
          <w:sz w:val="28"/>
          <w:szCs w:val="28"/>
        </w:rPr>
      </w:pPr>
      <w:r w:rsidRPr="00F34576">
        <w:rPr>
          <w:color w:val="111111"/>
          <w:sz w:val="28"/>
          <w:szCs w:val="28"/>
        </w:rPr>
        <w:t>- творческое самовыражение – с 46</w:t>
      </w:r>
      <w:r>
        <w:rPr>
          <w:color w:val="111111"/>
          <w:sz w:val="28"/>
          <w:szCs w:val="28"/>
        </w:rPr>
        <w:t>%</w:t>
      </w:r>
      <w:r w:rsidRPr="00F34576">
        <w:rPr>
          <w:color w:val="111111"/>
          <w:sz w:val="28"/>
          <w:szCs w:val="28"/>
        </w:rPr>
        <w:t xml:space="preserve"> до</w:t>
      </w:r>
      <w:r>
        <w:rPr>
          <w:color w:val="111111"/>
          <w:sz w:val="28"/>
          <w:szCs w:val="28"/>
        </w:rPr>
        <w:t xml:space="preserve"> </w:t>
      </w:r>
      <w:r w:rsidRPr="00F34576">
        <w:rPr>
          <w:color w:val="111111"/>
          <w:sz w:val="28"/>
          <w:szCs w:val="28"/>
        </w:rPr>
        <w:t>65 %</w:t>
      </w:r>
    </w:p>
    <w:p w:rsidR="00AC7BE9" w:rsidRPr="00AC7BE9" w:rsidRDefault="00AC7BE9" w:rsidP="00AC7BE9">
      <w:pPr>
        <w:pStyle w:val="af4"/>
        <w:shd w:val="clear" w:color="auto" w:fill="FFFFFF"/>
        <w:spacing w:before="0" w:beforeAutospacing="0" w:after="0" w:afterAutospacing="0"/>
        <w:ind w:firstLine="357"/>
        <w:contextualSpacing/>
        <w:jc w:val="both"/>
        <w:rPr>
          <w:color w:val="111111"/>
          <w:sz w:val="28"/>
          <w:szCs w:val="28"/>
        </w:rPr>
      </w:pPr>
      <w:r w:rsidRPr="00AC7BE9">
        <w:rPr>
          <w:color w:val="111111"/>
          <w:sz w:val="28"/>
          <w:szCs w:val="28"/>
        </w:rPr>
        <w:t>Таким образом, ценность и польза </w:t>
      </w:r>
      <w:r w:rsidRPr="00AC7BE9">
        <w:rPr>
          <w:rStyle w:val="af2"/>
          <w:rFonts w:eastAsiaTheme="majorEastAsia"/>
          <w:b w:val="0"/>
          <w:color w:val="111111"/>
          <w:sz w:val="28"/>
          <w:szCs w:val="28"/>
          <w:bdr w:val="none" w:sz="0" w:space="0" w:color="auto" w:frame="1"/>
        </w:rPr>
        <w:t>коммуникативных танцев-игр</w:t>
      </w:r>
      <w:r w:rsidRPr="00AC7BE9">
        <w:rPr>
          <w:rStyle w:val="af2"/>
          <w:rFonts w:eastAsiaTheme="majorEastAsia"/>
          <w:color w:val="111111"/>
          <w:sz w:val="28"/>
          <w:szCs w:val="28"/>
          <w:bdr w:val="none" w:sz="0" w:space="0" w:color="auto" w:frame="1"/>
        </w:rPr>
        <w:t xml:space="preserve"> </w:t>
      </w:r>
      <w:r w:rsidRPr="00AC7BE9">
        <w:rPr>
          <w:rStyle w:val="af2"/>
          <w:rFonts w:eastAsiaTheme="majorEastAsia"/>
          <w:b w:val="0"/>
          <w:color w:val="111111"/>
          <w:sz w:val="28"/>
          <w:szCs w:val="28"/>
          <w:bdr w:val="none" w:sz="0" w:space="0" w:color="auto" w:frame="1"/>
        </w:rPr>
        <w:t>очевидна</w:t>
      </w:r>
      <w:r w:rsidRPr="00AC7BE9">
        <w:rPr>
          <w:b/>
          <w:color w:val="111111"/>
          <w:sz w:val="28"/>
          <w:szCs w:val="28"/>
        </w:rPr>
        <w:t>.</w:t>
      </w:r>
      <w:r w:rsidRPr="00AC7BE9">
        <w:rPr>
          <w:color w:val="111111"/>
          <w:sz w:val="28"/>
          <w:szCs w:val="28"/>
        </w:rPr>
        <w:t xml:space="preserve"> Использовать их можно в самых разнообразных формах работы с детьми – и в </w:t>
      </w:r>
      <w:r w:rsidRPr="00AC7BE9">
        <w:rPr>
          <w:rStyle w:val="af2"/>
          <w:rFonts w:eastAsiaTheme="majorEastAsia"/>
          <w:b w:val="0"/>
          <w:color w:val="111111"/>
          <w:sz w:val="28"/>
          <w:szCs w:val="28"/>
          <w:bdr w:val="none" w:sz="0" w:space="0" w:color="auto" w:frame="1"/>
        </w:rPr>
        <w:t>непосредственно</w:t>
      </w:r>
      <w:r w:rsidRPr="00AC7BE9">
        <w:rPr>
          <w:color w:val="111111"/>
          <w:sz w:val="28"/>
          <w:szCs w:val="28"/>
        </w:rPr>
        <w:t> образовательной деятельности, и на праздниках, и на развлечениях. А так же с успехом можно использовать для совместных иг</w:t>
      </w:r>
      <w:proofErr w:type="gramStart"/>
      <w:r w:rsidRPr="00AC7BE9">
        <w:rPr>
          <w:color w:val="111111"/>
          <w:sz w:val="28"/>
          <w:szCs w:val="28"/>
        </w:rPr>
        <w:t>р-</w:t>
      </w:r>
      <w:proofErr w:type="gramEnd"/>
      <w:r w:rsidRPr="00AC7BE9">
        <w:rPr>
          <w:color w:val="111111"/>
          <w:sz w:val="28"/>
          <w:szCs w:val="28"/>
        </w:rPr>
        <w:t> </w:t>
      </w:r>
      <w:r w:rsidRPr="00AC7BE9">
        <w:rPr>
          <w:rStyle w:val="af2"/>
          <w:rFonts w:eastAsiaTheme="majorEastAsia"/>
          <w:b w:val="0"/>
          <w:color w:val="111111"/>
          <w:sz w:val="28"/>
          <w:szCs w:val="28"/>
          <w:bdr w:val="none" w:sz="0" w:space="0" w:color="auto" w:frame="1"/>
        </w:rPr>
        <w:t>танцев с родителями</w:t>
      </w:r>
      <w:r w:rsidRPr="00AC7BE9">
        <w:rPr>
          <w:color w:val="111111"/>
          <w:sz w:val="28"/>
          <w:szCs w:val="28"/>
        </w:rPr>
        <w:t>. А поскольку данный материал является доступным и в то же время привлекательным, вызывающим яркие положительные эмоции, его с успехом можно включать и в коррекционную работу с детьми, имеющими различную патологию развития, потому что у таких детей, как правило, нарушена эмоциональная сфера.</w:t>
      </w:r>
    </w:p>
    <w:p w:rsidR="00AC7BE9" w:rsidRPr="00F34576" w:rsidRDefault="00AC7BE9" w:rsidP="00AC7BE9">
      <w:pPr>
        <w:jc w:val="both"/>
        <w:rPr>
          <w:rFonts w:ascii="Times New Roman" w:hAnsi="Times New Roman" w:cs="Times New Roman"/>
          <w:sz w:val="28"/>
          <w:szCs w:val="28"/>
        </w:rPr>
      </w:pPr>
    </w:p>
    <w:p w:rsidR="00AC7BE9" w:rsidRDefault="00AC7BE9" w:rsidP="00AC7BE9">
      <w:pPr>
        <w:pStyle w:val="a5"/>
        <w:contextualSpacing/>
        <w:jc w:val="right"/>
        <w:rPr>
          <w:rFonts w:ascii="Georgia" w:hAnsi="Georgia"/>
          <w:i/>
          <w:noProof/>
          <w:sz w:val="28"/>
          <w:szCs w:val="28"/>
        </w:rPr>
      </w:pPr>
      <w:r w:rsidRPr="00727754">
        <w:rPr>
          <w:rFonts w:ascii="Georgia" w:hAnsi="Georgia"/>
          <w:i/>
          <w:noProof/>
          <w:sz w:val="28"/>
          <w:szCs w:val="28"/>
        </w:rPr>
        <w:t xml:space="preserve"> </w:t>
      </w: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Default="00AC7BE9" w:rsidP="00AC7BE9">
      <w:pPr>
        <w:pStyle w:val="a5"/>
        <w:contextualSpacing/>
        <w:jc w:val="right"/>
        <w:rPr>
          <w:rFonts w:ascii="Georgia" w:hAnsi="Georgia"/>
          <w:i/>
          <w:noProof/>
          <w:sz w:val="28"/>
          <w:szCs w:val="28"/>
        </w:rPr>
      </w:pPr>
    </w:p>
    <w:p w:rsidR="00AC7BE9" w:rsidRPr="00AC7BE9" w:rsidRDefault="00AC7BE9" w:rsidP="00AC7BE9">
      <w:pPr>
        <w:pStyle w:val="a5"/>
        <w:contextualSpacing/>
        <w:jc w:val="right"/>
        <w:rPr>
          <w:rFonts w:ascii="Times New Roman" w:hAnsi="Times New Roman" w:cs="Times New Roman"/>
          <w:i/>
          <w:sz w:val="28"/>
          <w:szCs w:val="28"/>
        </w:rPr>
      </w:pPr>
      <w:r w:rsidRPr="00727754">
        <w:rPr>
          <w:rFonts w:ascii="Times New Roman" w:hAnsi="Times New Roman" w:cs="Times New Roman"/>
          <w:i/>
          <w:sz w:val="28"/>
          <w:szCs w:val="28"/>
        </w:rPr>
        <w:lastRenderedPageBreak/>
        <w:t>Приложение 6</w:t>
      </w:r>
    </w:p>
    <w:p w:rsidR="00AC7BE9" w:rsidRPr="00AC7BE9" w:rsidRDefault="00AC7BE9" w:rsidP="00AC7BE9">
      <w:pPr>
        <w:pStyle w:val="a3"/>
        <w:jc w:val="center"/>
        <w:rPr>
          <w:rStyle w:val="af2"/>
          <w:b w:val="0"/>
          <w:bCs w:val="0"/>
          <w:sz w:val="28"/>
          <w:szCs w:val="28"/>
        </w:rPr>
      </w:pPr>
      <w:r w:rsidRPr="00AC7BE9">
        <w:rPr>
          <w:rStyle w:val="af2"/>
          <w:b w:val="0"/>
          <w:sz w:val="28"/>
          <w:szCs w:val="28"/>
        </w:rPr>
        <w:t>Картотека речевых игр</w:t>
      </w:r>
    </w:p>
    <w:p w:rsidR="00AC7BE9" w:rsidRPr="00AC7BE9" w:rsidRDefault="00AC7BE9" w:rsidP="00AC7BE9">
      <w:pPr>
        <w:pStyle w:val="a3"/>
        <w:jc w:val="center"/>
        <w:rPr>
          <w:rStyle w:val="af2"/>
          <w:b w:val="0"/>
          <w:bCs w:val="0"/>
          <w:sz w:val="28"/>
          <w:szCs w:val="28"/>
        </w:rPr>
      </w:pPr>
      <w:r w:rsidRPr="00AC7BE9">
        <w:rPr>
          <w:rStyle w:val="af2"/>
          <w:b w:val="0"/>
          <w:sz w:val="28"/>
          <w:szCs w:val="28"/>
        </w:rPr>
        <w:t>с музыкальным</w:t>
      </w:r>
      <w:r>
        <w:rPr>
          <w:rStyle w:val="af2"/>
          <w:b w:val="0"/>
          <w:sz w:val="28"/>
          <w:szCs w:val="28"/>
        </w:rPr>
        <w:t xml:space="preserve"> сопровождением </w:t>
      </w:r>
      <w:r w:rsidRPr="00AC7BE9">
        <w:rPr>
          <w:rStyle w:val="af2"/>
          <w:b w:val="0"/>
          <w:sz w:val="28"/>
          <w:szCs w:val="28"/>
        </w:rPr>
        <w:t xml:space="preserve">по системе </w:t>
      </w:r>
      <w:proofErr w:type="spellStart"/>
      <w:r w:rsidRPr="00AC7BE9">
        <w:rPr>
          <w:rStyle w:val="af2"/>
          <w:b w:val="0"/>
          <w:sz w:val="28"/>
          <w:szCs w:val="28"/>
        </w:rPr>
        <w:t>К.Орфа</w:t>
      </w:r>
      <w:proofErr w:type="spellEnd"/>
    </w:p>
    <w:p w:rsidR="00AC7BE9" w:rsidRPr="00AC7BE9" w:rsidRDefault="00AC7BE9" w:rsidP="00AC7BE9">
      <w:pPr>
        <w:spacing w:before="225" w:after="225" w:line="240" w:lineRule="auto"/>
        <w:contextualSpacing/>
        <w:rPr>
          <w:rFonts w:ascii="Times New Roman" w:eastAsia="Times New Roman" w:hAnsi="Times New Roman" w:cs="Times New Roman"/>
          <w:color w:val="111111"/>
          <w:sz w:val="28"/>
          <w:szCs w:val="28"/>
          <w:lang w:eastAsia="ru-RU"/>
        </w:rPr>
      </w:pPr>
      <w:r>
        <w:rPr>
          <w:noProof/>
          <w:lang w:eastAsia="ru-RU"/>
        </w:rPr>
        <w:drawing>
          <wp:anchor distT="0" distB="0" distL="114300" distR="114300" simplePos="0" relativeHeight="251666432" behindDoc="0" locked="0" layoutInCell="1" allowOverlap="1" wp14:anchorId="637C99C2" wp14:editId="3E23A222">
            <wp:simplePos x="0" y="0"/>
            <wp:positionH relativeFrom="margin">
              <wp:posOffset>-194310</wp:posOffset>
            </wp:positionH>
            <wp:positionV relativeFrom="margin">
              <wp:posOffset>4193540</wp:posOffset>
            </wp:positionV>
            <wp:extent cx="2599055" cy="4415155"/>
            <wp:effectExtent l="0" t="0" r="0" b="4445"/>
            <wp:wrapSquare wrapText="bothSides"/>
            <wp:docPr id="24" name="Рисунок 4" descr="http://schott-music.antiquariatsportal.de/bild/14524~ED_12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hott-music.antiquariatsportal.de/bild/14524~ED_1238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99055" cy="44151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82048">
        <w:rPr>
          <w:rFonts w:ascii="Times New Roman" w:hAnsi="Times New Roman" w:cs="Times New Roman"/>
          <w:sz w:val="28"/>
          <w:szCs w:val="28"/>
        </w:rPr>
        <w:t xml:space="preserve">Речевые игры – одна из форм творческой  работы с детьми не только в развитии  речи, но и в музыкальном воспитании. Доказано, что музыкальный слух развивается совместно с </w:t>
      </w:r>
      <w:proofErr w:type="gramStart"/>
      <w:r w:rsidRPr="00682048">
        <w:rPr>
          <w:rFonts w:ascii="Times New Roman" w:hAnsi="Times New Roman" w:cs="Times New Roman"/>
          <w:sz w:val="28"/>
          <w:szCs w:val="28"/>
        </w:rPr>
        <w:t>речевым</w:t>
      </w:r>
      <w:proofErr w:type="gramEnd"/>
      <w:r w:rsidRPr="00682048">
        <w:rPr>
          <w:rFonts w:ascii="Times New Roman" w:hAnsi="Times New Roman" w:cs="Times New Roman"/>
          <w:sz w:val="28"/>
          <w:szCs w:val="28"/>
        </w:rPr>
        <w:t xml:space="preserve">. </w:t>
      </w:r>
      <w:proofErr w:type="gramStart"/>
      <w:r w:rsidRPr="00682048">
        <w:rPr>
          <w:rFonts w:ascii="Times New Roman" w:hAnsi="Times New Roman" w:cs="Times New Roman"/>
          <w:sz w:val="28"/>
          <w:szCs w:val="28"/>
        </w:rPr>
        <w:t>Средства музыкальной выразительности – ритм, темп, тембр, динамика, артикуляция, форма – являются характерными и для речи.</w:t>
      </w:r>
      <w:proofErr w:type="gramEnd"/>
      <w:r w:rsidRPr="00682048">
        <w:rPr>
          <w:rFonts w:ascii="Times New Roman" w:hAnsi="Times New Roman" w:cs="Times New Roman"/>
          <w:sz w:val="28"/>
          <w:szCs w:val="28"/>
        </w:rPr>
        <w:t xml:space="preserve"> </w:t>
      </w:r>
      <w:r w:rsidRPr="009E01EE">
        <w:rPr>
          <w:rFonts w:ascii="Times New Roman" w:hAnsi="Times New Roman" w:cs="Times New Roman"/>
          <w:sz w:val="28"/>
          <w:szCs w:val="28"/>
        </w:rPr>
        <w:t>М</w:t>
      </w:r>
      <w:r w:rsidRPr="009E01EE">
        <w:rPr>
          <w:rFonts w:ascii="Times New Roman" w:hAnsi="Times New Roman" w:cs="Times New Roman"/>
          <w:sz w:val="28"/>
          <w:szCs w:val="28"/>
          <w:shd w:val="clear" w:color="auto" w:fill="FFFFFF"/>
        </w:rPr>
        <w:t>узыкально-речевые игры основаны на взаимосвязи речи, музыки и движения, и в этом их особая польза для развития ребёнка, поскольку формирование движения у человека происходит при участии речи, а речи при участии движения</w:t>
      </w:r>
      <w:r>
        <w:rPr>
          <w:sz w:val="28"/>
          <w:szCs w:val="28"/>
          <w:shd w:val="clear" w:color="auto" w:fill="FFFFFF"/>
        </w:rPr>
        <w:t>.</w:t>
      </w:r>
      <w:r w:rsidRPr="009E01EE">
        <w:rPr>
          <w:shd w:val="clear" w:color="auto" w:fill="FFFFFF"/>
        </w:rPr>
        <w:t xml:space="preserve"> </w:t>
      </w:r>
    </w:p>
    <w:p w:rsidR="00AC7BE9" w:rsidRPr="009E01EE" w:rsidRDefault="00AC7BE9" w:rsidP="00AC7BE9">
      <w:pPr>
        <w:pStyle w:val="af3"/>
        <w:jc w:val="both"/>
        <w:rPr>
          <w:rFonts w:ascii="Times New Roman" w:hAnsi="Times New Roman" w:cs="Times New Roman"/>
          <w:sz w:val="28"/>
          <w:szCs w:val="28"/>
          <w:shd w:val="clear" w:color="auto" w:fill="FFFFFF"/>
        </w:rPr>
      </w:pPr>
      <w:r w:rsidRPr="009E01EE">
        <w:rPr>
          <w:rFonts w:ascii="Times New Roman" w:hAnsi="Times New Roman" w:cs="Times New Roman"/>
          <w:sz w:val="28"/>
          <w:szCs w:val="28"/>
          <w:shd w:val="clear" w:color="auto" w:fill="FFFFFF"/>
        </w:rPr>
        <w:t>Вы не пробовали с детьми танцевать стихи?</w:t>
      </w:r>
    </w:p>
    <w:p w:rsidR="00AC7BE9" w:rsidRPr="009E01EE" w:rsidRDefault="00AC7BE9" w:rsidP="00AC7BE9">
      <w:pPr>
        <w:pStyle w:val="af3"/>
        <w:jc w:val="both"/>
        <w:rPr>
          <w:rFonts w:ascii="Times New Roman" w:hAnsi="Times New Roman" w:cs="Times New Roman"/>
          <w:sz w:val="28"/>
          <w:szCs w:val="28"/>
          <w:shd w:val="clear" w:color="auto" w:fill="FFFFFF"/>
        </w:rPr>
      </w:pPr>
      <w:r w:rsidRPr="009E01EE">
        <w:rPr>
          <w:rFonts w:ascii="Times New Roman" w:hAnsi="Times New Roman" w:cs="Times New Roman"/>
          <w:sz w:val="28"/>
          <w:szCs w:val="28"/>
          <w:shd w:val="clear" w:color="auto" w:fill="FFFFFF"/>
        </w:rPr>
        <w:t>Это очень увлекательное занятие.</w:t>
      </w:r>
    </w:p>
    <w:p w:rsidR="00AC7BE9" w:rsidRPr="00370C85" w:rsidRDefault="00AC7BE9" w:rsidP="00AC7BE9">
      <w:pPr>
        <w:pStyle w:val="af3"/>
        <w:jc w:val="both"/>
        <w:rPr>
          <w:rFonts w:ascii="Times New Roman" w:hAnsi="Times New Roman" w:cs="Times New Roman"/>
          <w:sz w:val="28"/>
          <w:szCs w:val="28"/>
          <w:shd w:val="clear" w:color="auto" w:fill="FFFFFF"/>
        </w:rPr>
      </w:pPr>
      <w:r w:rsidRPr="009E01EE">
        <w:rPr>
          <w:rFonts w:ascii="Times New Roman" w:hAnsi="Times New Roman" w:cs="Times New Roman"/>
          <w:sz w:val="28"/>
          <w:szCs w:val="28"/>
          <w:shd w:val="clear" w:color="auto" w:fill="FFFFFF"/>
        </w:rPr>
        <w:t>Общность выразительных средств речи, движения и музыки, доступность и лёгкость импровизации являются основой для творческих действий детей.</w:t>
      </w:r>
    </w:p>
    <w:p w:rsidR="00AC7BE9" w:rsidRDefault="00AC7BE9" w:rsidP="00AC7BE9">
      <w:pPr>
        <w:pStyle w:val="af3"/>
        <w:jc w:val="both"/>
        <w:rPr>
          <w:color w:val="525252"/>
          <w:sz w:val="28"/>
          <w:szCs w:val="28"/>
          <w:shd w:val="clear" w:color="auto" w:fill="FFFFFF"/>
        </w:rPr>
      </w:pPr>
      <w:r w:rsidRPr="00682048">
        <w:rPr>
          <w:rFonts w:ascii="Times New Roman" w:hAnsi="Times New Roman" w:cs="Times New Roman"/>
          <w:sz w:val="28"/>
          <w:szCs w:val="28"/>
        </w:rPr>
        <w:t>Речевые игры и упражнения проводятся на музыкальных и театрализованных занятиях, в свободной самостоятельной деятельности детей, на прогулке.</w:t>
      </w:r>
      <w:r w:rsidRPr="009D311B">
        <w:rPr>
          <w:color w:val="525252"/>
          <w:sz w:val="28"/>
          <w:szCs w:val="28"/>
          <w:shd w:val="clear" w:color="auto" w:fill="FFFFFF"/>
        </w:rPr>
        <w:t xml:space="preserve"> </w:t>
      </w:r>
    </w:p>
    <w:p w:rsidR="00AC7BE9" w:rsidRDefault="00AC7BE9" w:rsidP="00AC7BE9">
      <w:pPr>
        <w:pStyle w:val="af3"/>
        <w:jc w:val="both"/>
        <w:rPr>
          <w:rFonts w:ascii="Times New Roman" w:hAnsi="Times New Roman" w:cs="Times New Roman"/>
          <w:sz w:val="28"/>
          <w:szCs w:val="28"/>
          <w:shd w:val="clear" w:color="auto" w:fill="FFFFFF"/>
        </w:rPr>
      </w:pPr>
      <w:r w:rsidRPr="009D311B">
        <w:rPr>
          <w:rFonts w:ascii="Times New Roman" w:hAnsi="Times New Roman" w:cs="Times New Roman"/>
          <w:sz w:val="28"/>
          <w:szCs w:val="28"/>
          <w:shd w:val="clear" w:color="auto" w:fill="FFFFFF"/>
        </w:rPr>
        <w:t xml:space="preserve">Еще в тридцатые годы у К. </w:t>
      </w:r>
      <w:proofErr w:type="spellStart"/>
      <w:r w:rsidRPr="009D311B">
        <w:rPr>
          <w:rFonts w:ascii="Times New Roman" w:hAnsi="Times New Roman" w:cs="Times New Roman"/>
          <w:sz w:val="28"/>
          <w:szCs w:val="28"/>
          <w:shd w:val="clear" w:color="auto" w:fill="FFFFFF"/>
        </w:rPr>
        <w:t>Орфа</w:t>
      </w:r>
      <w:proofErr w:type="spellEnd"/>
      <w:r w:rsidRPr="009D311B">
        <w:rPr>
          <w:rFonts w:ascii="Times New Roman" w:hAnsi="Times New Roman" w:cs="Times New Roman"/>
          <w:sz w:val="28"/>
          <w:szCs w:val="28"/>
          <w:shd w:val="clear" w:color="auto" w:fill="FFFFFF"/>
        </w:rPr>
        <w:t xml:space="preserve"> возникла идея «элементарного музыкального воспитания». </w:t>
      </w:r>
    </w:p>
    <w:p w:rsidR="00AC7BE9" w:rsidRDefault="00AC7BE9" w:rsidP="00AC7BE9">
      <w:pPr>
        <w:pStyle w:val="af3"/>
        <w:jc w:val="both"/>
        <w:rPr>
          <w:rFonts w:ascii="Times New Roman" w:hAnsi="Times New Roman" w:cs="Times New Roman"/>
          <w:sz w:val="28"/>
          <w:szCs w:val="28"/>
          <w:shd w:val="clear" w:color="auto" w:fill="FFFFFF"/>
        </w:rPr>
      </w:pPr>
      <w:r w:rsidRPr="009D311B">
        <w:rPr>
          <w:rFonts w:ascii="Times New Roman" w:hAnsi="Times New Roman" w:cs="Times New Roman"/>
          <w:sz w:val="28"/>
          <w:szCs w:val="28"/>
          <w:shd w:val="clear" w:color="auto" w:fill="FFFFFF"/>
        </w:rPr>
        <w:t xml:space="preserve">По его словам, «элементарная музыка – это не музыка сама по себе: она связана с движением, танцем и словом; ее нужно самому создавать, в нее нужно включаться не как слушателю, а как ее участнику. </w:t>
      </w:r>
    </w:p>
    <w:p w:rsidR="00AC7BE9" w:rsidRDefault="00AC7BE9" w:rsidP="00AC7BE9">
      <w:pPr>
        <w:pStyle w:val="af3"/>
        <w:jc w:val="both"/>
        <w:rPr>
          <w:rFonts w:ascii="Times New Roman" w:hAnsi="Times New Roman" w:cs="Times New Roman"/>
          <w:sz w:val="28"/>
          <w:szCs w:val="28"/>
          <w:shd w:val="clear" w:color="auto" w:fill="FFFFFF"/>
        </w:rPr>
      </w:pPr>
      <w:r w:rsidRPr="009D311B">
        <w:rPr>
          <w:rFonts w:ascii="Times New Roman" w:hAnsi="Times New Roman" w:cs="Times New Roman"/>
          <w:sz w:val="28"/>
          <w:szCs w:val="28"/>
          <w:shd w:val="clear" w:color="auto" w:fill="FFFFFF"/>
        </w:rPr>
        <w:t xml:space="preserve">Она не должна быть специально осознана; она не знает крупных форм архитектоники; она связана с небольшими хороводными формами, с </w:t>
      </w:r>
      <w:proofErr w:type="spellStart"/>
      <w:r w:rsidRPr="009D311B">
        <w:rPr>
          <w:rFonts w:ascii="Times New Roman" w:hAnsi="Times New Roman" w:cs="Times New Roman"/>
          <w:sz w:val="28"/>
          <w:szCs w:val="28"/>
          <w:shd w:val="clear" w:color="auto" w:fill="FFFFFF"/>
        </w:rPr>
        <w:t>ostinato</w:t>
      </w:r>
      <w:proofErr w:type="spellEnd"/>
      <w:r w:rsidRPr="009D311B">
        <w:rPr>
          <w:rFonts w:ascii="Times New Roman" w:hAnsi="Times New Roman" w:cs="Times New Roman"/>
          <w:sz w:val="28"/>
          <w:szCs w:val="28"/>
          <w:shd w:val="clear" w:color="auto" w:fill="FFFFFF"/>
        </w:rPr>
        <w:t xml:space="preserve"> и простым видом рондо. </w:t>
      </w:r>
    </w:p>
    <w:p w:rsidR="00AC7BE9" w:rsidRPr="00370C85" w:rsidRDefault="00AC7BE9" w:rsidP="00AC7BE9">
      <w:pPr>
        <w:pStyle w:val="af3"/>
        <w:jc w:val="both"/>
        <w:rPr>
          <w:rFonts w:ascii="Times New Roman" w:hAnsi="Times New Roman" w:cs="Times New Roman"/>
          <w:sz w:val="28"/>
          <w:szCs w:val="28"/>
          <w:shd w:val="clear" w:color="auto" w:fill="FFFFFF"/>
        </w:rPr>
      </w:pPr>
      <w:r w:rsidRPr="0028532F">
        <w:rPr>
          <w:rFonts w:ascii="Times New Roman" w:hAnsi="Times New Roman" w:cs="Times New Roman"/>
          <w:b/>
          <w:sz w:val="28"/>
          <w:szCs w:val="28"/>
          <w:shd w:val="clear" w:color="auto" w:fill="FFFFFF"/>
        </w:rPr>
        <w:t>Элементарная музыка питается земными соками, безыскусственна, связана с движением человеческого тела: каждый способен ее изучить и пережить; она близка детям</w:t>
      </w:r>
      <w:r>
        <w:rPr>
          <w:rFonts w:ascii="Times New Roman" w:hAnsi="Times New Roman" w:cs="Times New Roman"/>
          <w:b/>
          <w:sz w:val="28"/>
          <w:szCs w:val="28"/>
          <w:shd w:val="clear" w:color="auto" w:fill="FFFFFF"/>
        </w:rPr>
        <w:t>.</w:t>
      </w:r>
      <w:r w:rsidRPr="0028532F">
        <w:rPr>
          <w:rStyle w:val="apple-converted-space"/>
          <w:rFonts w:ascii="Times New Roman" w:hAnsi="Times New Roman" w:cs="Times New Roman"/>
          <w:sz w:val="28"/>
          <w:szCs w:val="28"/>
          <w:shd w:val="clear" w:color="auto" w:fill="FFFFFF"/>
        </w:rPr>
        <w:t> </w:t>
      </w:r>
    </w:p>
    <w:p w:rsidR="00AC7BE9" w:rsidRPr="00370C85" w:rsidRDefault="00AC7BE9" w:rsidP="00AC7BE9">
      <w:pPr>
        <w:pStyle w:val="af3"/>
        <w:jc w:val="both"/>
        <w:rPr>
          <w:rFonts w:ascii="Times New Roman" w:hAnsi="Times New Roman" w:cs="Times New Roman"/>
          <w:b/>
          <w:sz w:val="28"/>
          <w:szCs w:val="28"/>
          <w:shd w:val="clear" w:color="auto" w:fill="FCFCFC"/>
        </w:rPr>
      </w:pPr>
      <w:r w:rsidRPr="00370C85">
        <w:rPr>
          <w:b/>
          <w:shd w:val="clear" w:color="auto" w:fill="FCFCFC"/>
        </w:rPr>
        <w:t>"</w:t>
      </w:r>
      <w:r w:rsidRPr="00370C85">
        <w:rPr>
          <w:rFonts w:ascii="Times New Roman" w:hAnsi="Times New Roman" w:cs="Times New Roman"/>
          <w:b/>
          <w:sz w:val="28"/>
          <w:szCs w:val="28"/>
          <w:shd w:val="clear" w:color="auto" w:fill="FCFCFC"/>
        </w:rPr>
        <w:t xml:space="preserve">Все дети растут, результат зависит от того, как их растят", </w:t>
      </w:r>
    </w:p>
    <w:p w:rsidR="00AC7BE9" w:rsidRDefault="00AC7BE9" w:rsidP="00AC7BE9">
      <w:pPr>
        <w:pStyle w:val="af3"/>
        <w:jc w:val="both"/>
        <w:rPr>
          <w:rStyle w:val="apple-converted-space"/>
          <w:rFonts w:ascii="Times New Roman" w:hAnsi="Times New Roman" w:cs="Times New Roman"/>
          <w:sz w:val="28"/>
          <w:szCs w:val="28"/>
          <w:shd w:val="clear" w:color="auto" w:fill="FCFCFC"/>
        </w:rPr>
      </w:pPr>
      <w:r w:rsidRPr="00370C85">
        <w:rPr>
          <w:rFonts w:ascii="Times New Roman" w:hAnsi="Times New Roman" w:cs="Times New Roman"/>
          <w:b/>
          <w:sz w:val="28"/>
          <w:szCs w:val="28"/>
          <w:shd w:val="clear" w:color="auto" w:fill="FCFCFC"/>
        </w:rPr>
        <w:t>"Каждый ребенок обучаем"</w:t>
      </w:r>
      <w:r w:rsidRPr="00370C85">
        <w:rPr>
          <w:rFonts w:ascii="Times New Roman" w:hAnsi="Times New Roman" w:cs="Times New Roman"/>
          <w:sz w:val="28"/>
          <w:szCs w:val="28"/>
          <w:shd w:val="clear" w:color="auto" w:fill="FCFCFC"/>
        </w:rPr>
        <w:t xml:space="preserve"> - все эти высказывания принадлежат гениальному</w:t>
      </w:r>
      <w:r w:rsidRPr="00657CF5">
        <w:rPr>
          <w:rFonts w:ascii="Times New Roman" w:hAnsi="Times New Roman" w:cs="Times New Roman"/>
          <w:sz w:val="28"/>
          <w:szCs w:val="28"/>
          <w:shd w:val="clear" w:color="auto" w:fill="FCFCFC"/>
        </w:rPr>
        <w:t xml:space="preserve"> японцу </w:t>
      </w:r>
      <w:proofErr w:type="spellStart"/>
      <w:r w:rsidRPr="00657CF5">
        <w:rPr>
          <w:rFonts w:ascii="Times New Roman" w:hAnsi="Times New Roman" w:cs="Times New Roman"/>
          <w:sz w:val="28"/>
          <w:szCs w:val="28"/>
          <w:shd w:val="clear" w:color="auto" w:fill="FCFCFC"/>
        </w:rPr>
        <w:t>Шиничи</w:t>
      </w:r>
      <w:proofErr w:type="spellEnd"/>
      <w:r w:rsidRPr="00657CF5">
        <w:rPr>
          <w:rFonts w:ascii="Times New Roman" w:hAnsi="Times New Roman" w:cs="Times New Roman"/>
          <w:sz w:val="28"/>
          <w:szCs w:val="28"/>
          <w:shd w:val="clear" w:color="auto" w:fill="FCFCFC"/>
        </w:rPr>
        <w:t xml:space="preserve"> </w:t>
      </w:r>
      <w:proofErr w:type="spellStart"/>
      <w:r w:rsidRPr="00657CF5">
        <w:rPr>
          <w:rFonts w:ascii="Times New Roman" w:hAnsi="Times New Roman" w:cs="Times New Roman"/>
          <w:sz w:val="28"/>
          <w:szCs w:val="28"/>
          <w:shd w:val="clear" w:color="auto" w:fill="FCFCFC"/>
        </w:rPr>
        <w:t>Сузуки</w:t>
      </w:r>
      <w:proofErr w:type="spellEnd"/>
      <w:r w:rsidRPr="00657CF5">
        <w:rPr>
          <w:rFonts w:ascii="Times New Roman" w:hAnsi="Times New Roman" w:cs="Times New Roman"/>
          <w:sz w:val="28"/>
          <w:szCs w:val="28"/>
          <w:shd w:val="clear" w:color="auto" w:fill="FCFCFC"/>
        </w:rPr>
        <w:t>, который прославился тем, что научил тысячи трехлетних детей блестяще играть на скрипке.</w:t>
      </w:r>
      <w:r w:rsidRPr="00657CF5">
        <w:rPr>
          <w:rStyle w:val="apple-converted-space"/>
          <w:rFonts w:ascii="Times New Roman" w:hAnsi="Times New Roman" w:cs="Times New Roman"/>
          <w:sz w:val="28"/>
          <w:szCs w:val="28"/>
          <w:shd w:val="clear" w:color="auto" w:fill="FCFCFC"/>
        </w:rPr>
        <w:t> </w:t>
      </w:r>
    </w:p>
    <w:p w:rsidR="00AC7BE9" w:rsidRDefault="00AC7BE9" w:rsidP="00AC7BE9">
      <w:pPr>
        <w:pStyle w:val="af3"/>
        <w:jc w:val="both"/>
        <w:rPr>
          <w:rFonts w:ascii="Times New Roman" w:hAnsi="Times New Roman" w:cs="Times New Roman"/>
          <w:color w:val="000000"/>
          <w:sz w:val="28"/>
          <w:szCs w:val="28"/>
          <w:shd w:val="clear" w:color="auto" w:fill="FCFCFC"/>
        </w:rPr>
      </w:pPr>
      <w:r w:rsidRPr="00657CF5">
        <w:rPr>
          <w:rFonts w:ascii="Times New Roman" w:hAnsi="Times New Roman" w:cs="Times New Roman"/>
          <w:color w:val="000000"/>
          <w:sz w:val="28"/>
          <w:szCs w:val="28"/>
          <w:shd w:val="clear" w:color="auto" w:fill="FCFCFC"/>
        </w:rPr>
        <w:t xml:space="preserve">С точки зрения композитора, голос – наш самый главный музыкальный инструмент, данный природой. </w:t>
      </w:r>
    </w:p>
    <w:p w:rsidR="00AC7BE9" w:rsidRDefault="00AC7BE9" w:rsidP="00AC7BE9">
      <w:pPr>
        <w:pStyle w:val="af3"/>
        <w:jc w:val="both"/>
        <w:rPr>
          <w:rFonts w:ascii="Times New Roman" w:hAnsi="Times New Roman" w:cs="Times New Roman"/>
          <w:color w:val="000000"/>
          <w:sz w:val="28"/>
          <w:szCs w:val="28"/>
          <w:shd w:val="clear" w:color="auto" w:fill="FCFCFC"/>
        </w:rPr>
      </w:pPr>
      <w:r w:rsidRPr="00657CF5">
        <w:rPr>
          <w:rFonts w:ascii="Times New Roman" w:hAnsi="Times New Roman" w:cs="Times New Roman"/>
          <w:color w:val="000000"/>
          <w:sz w:val="28"/>
          <w:szCs w:val="28"/>
          <w:shd w:val="clear" w:color="auto" w:fill="FCFCFC"/>
        </w:rPr>
        <w:lastRenderedPageBreak/>
        <w:t xml:space="preserve">С помощью пения, дети узнают о своей культуре, языке и музыкальных традициях Игры, двигательные песенки, ходьба,  хлопки,  хороводы – неотъемлемая часть подхода </w:t>
      </w:r>
      <w:proofErr w:type="spellStart"/>
      <w:r w:rsidRPr="00657CF5">
        <w:rPr>
          <w:rFonts w:ascii="Times New Roman" w:hAnsi="Times New Roman" w:cs="Times New Roman"/>
          <w:color w:val="000000"/>
          <w:sz w:val="28"/>
          <w:szCs w:val="28"/>
        </w:rPr>
        <w:t>Золтан</w:t>
      </w:r>
      <w:proofErr w:type="spellEnd"/>
      <w:r w:rsidRPr="00657CF5">
        <w:rPr>
          <w:rFonts w:ascii="Times New Roman" w:hAnsi="Times New Roman" w:cs="Times New Roman"/>
          <w:color w:val="000000"/>
          <w:sz w:val="28"/>
          <w:szCs w:val="28"/>
          <w:shd w:val="clear" w:color="auto" w:fill="FCFCFC"/>
        </w:rPr>
        <w:t xml:space="preserve"> </w:t>
      </w:r>
      <w:proofErr w:type="spellStart"/>
      <w:r w:rsidRPr="00657CF5">
        <w:rPr>
          <w:rFonts w:ascii="Times New Roman" w:hAnsi="Times New Roman" w:cs="Times New Roman"/>
          <w:color w:val="000000"/>
          <w:sz w:val="28"/>
          <w:szCs w:val="28"/>
          <w:shd w:val="clear" w:color="auto" w:fill="FCFCFC"/>
        </w:rPr>
        <w:t>Кодали</w:t>
      </w:r>
      <w:proofErr w:type="spellEnd"/>
      <w:r w:rsidRPr="00657CF5">
        <w:rPr>
          <w:rFonts w:ascii="Times New Roman" w:hAnsi="Times New Roman" w:cs="Times New Roman"/>
          <w:color w:val="000000"/>
          <w:sz w:val="28"/>
          <w:szCs w:val="28"/>
          <w:shd w:val="clear" w:color="auto" w:fill="FCFCFC"/>
        </w:rPr>
        <w:t xml:space="preserve">. </w:t>
      </w:r>
    </w:p>
    <w:p w:rsidR="00AC7BE9" w:rsidRPr="00657CF5" w:rsidRDefault="00AC7BE9" w:rsidP="00AC7BE9">
      <w:pPr>
        <w:pStyle w:val="af3"/>
        <w:jc w:val="both"/>
        <w:rPr>
          <w:rFonts w:ascii="Times New Roman" w:eastAsia="Times New Roman" w:hAnsi="Times New Roman" w:cs="Times New Roman"/>
          <w:iCs/>
          <w:sz w:val="28"/>
          <w:szCs w:val="28"/>
          <w:lang w:eastAsia="ru-RU"/>
        </w:rPr>
      </w:pPr>
      <w:r w:rsidRPr="00AC7BE9">
        <w:rPr>
          <w:rFonts w:ascii="Times New Roman" w:hAnsi="Times New Roman" w:cs="Times New Roman"/>
          <w:color w:val="000000"/>
          <w:sz w:val="28"/>
          <w:szCs w:val="28"/>
          <w:shd w:val="clear" w:color="auto" w:fill="FCFCFC"/>
        </w:rPr>
        <w:t>Дети учатся с помощью тела:</w:t>
      </w:r>
      <w:r w:rsidRPr="00657CF5">
        <w:rPr>
          <w:rFonts w:ascii="Times New Roman" w:hAnsi="Times New Roman" w:cs="Times New Roman"/>
          <w:color w:val="000000"/>
          <w:sz w:val="28"/>
          <w:szCs w:val="28"/>
          <w:shd w:val="clear" w:color="auto" w:fill="FCFCFC"/>
        </w:rPr>
        <w:t xml:space="preserve"> чем проще и короче песня, тем легче малышам выучить движения. Движения просто необходимы для развития ритма.</w:t>
      </w:r>
      <w:r w:rsidRPr="00657CF5">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 xml:space="preserve">                        </w:t>
      </w:r>
      <w:r w:rsidRPr="00657CF5">
        <w:rPr>
          <w:rFonts w:ascii="Times New Roman" w:hAnsi="Times New Roman" w:cs="Times New Roman"/>
          <w:sz w:val="28"/>
          <w:szCs w:val="28"/>
          <w:shd w:val="clear" w:color="auto" w:fill="FCFCFC"/>
        </w:rPr>
        <w:t xml:space="preserve"> </w:t>
      </w:r>
      <w:r w:rsidRPr="00AC7BE9">
        <w:rPr>
          <w:rFonts w:ascii="Times New Roman" w:hAnsi="Times New Roman" w:cs="Times New Roman"/>
          <w:sz w:val="28"/>
          <w:szCs w:val="28"/>
          <w:shd w:val="clear" w:color="auto" w:fill="FCFCFC"/>
        </w:rPr>
        <w:t xml:space="preserve">Основным предназначением </w:t>
      </w:r>
      <w:proofErr w:type="spellStart"/>
      <w:r w:rsidRPr="00AC7BE9">
        <w:rPr>
          <w:rFonts w:ascii="Times New Roman" w:hAnsi="Times New Roman" w:cs="Times New Roman"/>
          <w:sz w:val="28"/>
          <w:szCs w:val="28"/>
          <w:shd w:val="clear" w:color="auto" w:fill="FCFCFC"/>
        </w:rPr>
        <w:t>Шульверка</w:t>
      </w:r>
      <w:proofErr w:type="spellEnd"/>
      <w:r w:rsidRPr="00AC7BE9">
        <w:rPr>
          <w:rFonts w:ascii="Times New Roman" w:hAnsi="Times New Roman" w:cs="Times New Roman"/>
          <w:sz w:val="28"/>
          <w:szCs w:val="28"/>
          <w:shd w:val="clear" w:color="auto" w:fill="FCFCFC"/>
        </w:rPr>
        <w:t xml:space="preserve"> является:                                                                                   </w:t>
      </w:r>
      <w:r w:rsidRPr="00657CF5">
        <w:rPr>
          <w:rFonts w:ascii="Times New Roman" w:hAnsi="Times New Roman" w:cs="Times New Roman"/>
          <w:sz w:val="28"/>
          <w:szCs w:val="28"/>
          <w:shd w:val="clear" w:color="auto" w:fill="FCFCFC"/>
        </w:rPr>
        <w:t>"Первичное приобщение всех детей к музыке, независимо от их талантов</w:t>
      </w:r>
      <w:proofErr w:type="gramStart"/>
      <w:r w:rsidRPr="00657CF5">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 xml:space="preserve"> </w:t>
      </w:r>
      <w:proofErr w:type="gramEnd"/>
      <w:r>
        <w:rPr>
          <w:rFonts w:ascii="Times New Roman" w:hAnsi="Times New Roman" w:cs="Times New Roman"/>
          <w:sz w:val="28"/>
          <w:szCs w:val="28"/>
          <w:shd w:val="clear" w:color="auto" w:fill="FCFCFC"/>
        </w:rPr>
        <w:t xml:space="preserve">и у </w:t>
      </w:r>
      <w:proofErr w:type="spellStart"/>
      <w:r w:rsidRPr="00657CF5">
        <w:rPr>
          <w:rFonts w:ascii="Times New Roman" w:hAnsi="Times New Roman" w:cs="Times New Roman"/>
          <w:sz w:val="28"/>
          <w:szCs w:val="28"/>
          <w:shd w:val="clear" w:color="auto" w:fill="FCFCFC"/>
        </w:rPr>
        <w:t>Орфа</w:t>
      </w:r>
      <w:proofErr w:type="spellEnd"/>
      <w:r w:rsidRPr="00657CF5">
        <w:rPr>
          <w:rFonts w:ascii="Times New Roman" w:hAnsi="Times New Roman" w:cs="Times New Roman"/>
          <w:sz w:val="28"/>
          <w:szCs w:val="28"/>
          <w:shd w:val="clear" w:color="auto" w:fill="FCFCFC"/>
        </w:rPr>
        <w:t xml:space="preserve"> был свой подход</w:t>
      </w:r>
      <w:r>
        <w:rPr>
          <w:rFonts w:ascii="Times New Roman" w:hAnsi="Times New Roman" w:cs="Times New Roman"/>
          <w:sz w:val="28"/>
          <w:szCs w:val="28"/>
          <w:shd w:val="clear" w:color="auto" w:fill="FCFCFC"/>
        </w:rPr>
        <w:t>.......</w:t>
      </w:r>
    </w:p>
    <w:p w:rsidR="00AC7BE9" w:rsidRDefault="00AC7BE9" w:rsidP="00AC7BE9">
      <w:pPr>
        <w:spacing w:after="0" w:line="240" w:lineRule="auto"/>
        <w:ind w:left="-709"/>
        <w:jc w:val="both"/>
        <w:rPr>
          <w:rFonts w:ascii="Times New Roman" w:eastAsia="Times New Roman" w:hAnsi="Times New Roman" w:cs="Times New Roman"/>
          <w:b/>
          <w:iCs/>
          <w:color w:val="FF0000"/>
          <w:sz w:val="28"/>
          <w:lang w:eastAsia="ru-RU"/>
        </w:rPr>
      </w:pPr>
    </w:p>
    <w:p w:rsidR="00AC7BE9" w:rsidRDefault="00AC7BE9" w:rsidP="00AC7BE9">
      <w:pPr>
        <w:spacing w:after="0" w:line="240" w:lineRule="auto"/>
        <w:ind w:left="142"/>
        <w:jc w:val="both"/>
        <w:rPr>
          <w:rFonts w:ascii="Times New Roman" w:eastAsia="Times New Roman" w:hAnsi="Times New Roman" w:cs="Times New Roman"/>
          <w:b/>
          <w:iCs/>
          <w:color w:val="FF0000"/>
          <w:sz w:val="28"/>
          <w:lang w:eastAsia="ru-RU"/>
        </w:rPr>
      </w:pPr>
      <w:r>
        <w:rPr>
          <w:rFonts w:ascii="Times New Roman" w:eastAsia="Times New Roman" w:hAnsi="Times New Roman" w:cs="Times New Roman"/>
          <w:b/>
          <w:iCs/>
          <w:color w:val="FF0000"/>
          <w:sz w:val="28"/>
          <w:lang w:eastAsia="ru-RU"/>
        </w:rPr>
        <w:t xml:space="preserve">                                             </w:t>
      </w:r>
      <w:r>
        <w:rPr>
          <w:noProof/>
          <w:lang w:eastAsia="ru-RU"/>
        </w:rPr>
        <w:drawing>
          <wp:inline distT="0" distB="0" distL="0" distR="0" wp14:anchorId="00B8C111" wp14:editId="4AD34E57">
            <wp:extent cx="1650998" cy="1238250"/>
            <wp:effectExtent l="0" t="0" r="0" b="0"/>
            <wp:docPr id="25" name="Рисунок 25" descr="https://www.ukeb.com.tr/wp-content/uploads/2016/10/4208884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ukeb.com.tr/wp-content/uploads/2016/10/4208884_orig.jpg"/>
                    <pic:cNvPicPr>
                      <a:picLocks noChangeAspect="1" noChangeArrowheads="1"/>
                    </pic:cNvPicPr>
                  </pic:nvPicPr>
                  <pic:blipFill>
                    <a:blip r:embed="rId29" cstate="print"/>
                    <a:srcRect/>
                    <a:stretch>
                      <a:fillRect/>
                    </a:stretch>
                  </pic:blipFill>
                  <pic:spPr bwMode="auto">
                    <a:xfrm>
                      <a:off x="0" y="0"/>
                      <a:ext cx="1656326" cy="1242246"/>
                    </a:xfrm>
                    <a:prstGeom prst="rect">
                      <a:avLst/>
                    </a:prstGeom>
                    <a:noFill/>
                    <a:ln w="9525">
                      <a:noFill/>
                      <a:miter lim="800000"/>
                      <a:headEnd/>
                      <a:tailEnd/>
                    </a:ln>
                  </pic:spPr>
                </pic:pic>
              </a:graphicData>
            </a:graphic>
          </wp:inline>
        </w:drawing>
      </w:r>
    </w:p>
    <w:p w:rsidR="00AC7BE9" w:rsidRDefault="00AC7BE9" w:rsidP="00AC7BE9">
      <w:pPr>
        <w:spacing w:after="0" w:line="240" w:lineRule="auto"/>
        <w:ind w:left="142"/>
        <w:jc w:val="both"/>
        <w:rPr>
          <w:rFonts w:ascii="Times New Roman" w:eastAsia="Times New Roman" w:hAnsi="Times New Roman" w:cs="Times New Roman"/>
          <w:b/>
          <w:iCs/>
          <w:color w:val="FF0000"/>
          <w:sz w:val="28"/>
          <w:lang w:eastAsia="ru-RU"/>
        </w:rPr>
      </w:pPr>
    </w:p>
    <w:p w:rsidR="00AC7BE9" w:rsidRPr="00125F06" w:rsidRDefault="00AC7BE9" w:rsidP="00AC7BE9">
      <w:pPr>
        <w:spacing w:after="0" w:line="240" w:lineRule="auto"/>
        <w:ind w:left="142"/>
        <w:jc w:val="both"/>
        <w:rPr>
          <w:rFonts w:ascii="Tahoma" w:eastAsia="Times New Roman" w:hAnsi="Tahoma" w:cs="Tahoma"/>
          <w:b/>
          <w:color w:val="FF0000"/>
          <w:sz w:val="36"/>
          <w:szCs w:val="36"/>
          <w:lang w:eastAsia="ru-RU"/>
        </w:rPr>
      </w:pPr>
      <w:r w:rsidRPr="00125F06">
        <w:rPr>
          <w:rFonts w:ascii="Times New Roman" w:eastAsia="Times New Roman" w:hAnsi="Times New Roman" w:cs="Times New Roman"/>
          <w:b/>
          <w:iCs/>
          <w:color w:val="FF0000"/>
          <w:sz w:val="36"/>
          <w:szCs w:val="36"/>
          <w:lang w:eastAsia="ru-RU"/>
        </w:rPr>
        <w:t>Игры  с использованием «ритмических блоков»</w:t>
      </w:r>
    </w:p>
    <w:p w:rsidR="00AC7BE9" w:rsidRPr="009D311B" w:rsidRDefault="00AC7BE9" w:rsidP="00AC7BE9">
      <w:pPr>
        <w:spacing w:after="0" w:line="240" w:lineRule="auto"/>
        <w:ind w:left="142"/>
        <w:jc w:val="both"/>
        <w:rPr>
          <w:rFonts w:ascii="Tahoma" w:eastAsia="Times New Roman" w:hAnsi="Tahoma" w:cs="Tahoma"/>
          <w:sz w:val="20"/>
          <w:szCs w:val="20"/>
          <w:lang w:eastAsia="ru-RU"/>
        </w:rPr>
      </w:pPr>
      <w:r>
        <w:rPr>
          <w:rFonts w:ascii="Times New Roman" w:eastAsia="Times New Roman" w:hAnsi="Times New Roman" w:cs="Times New Roman"/>
          <w:b/>
          <w:bCs/>
          <w:sz w:val="28"/>
          <w:lang w:eastAsia="ru-RU"/>
        </w:rPr>
        <w:t xml:space="preserve">                                           </w:t>
      </w:r>
      <w:r w:rsidRPr="009D311B">
        <w:rPr>
          <w:rFonts w:ascii="Times New Roman" w:eastAsia="Times New Roman" w:hAnsi="Times New Roman" w:cs="Times New Roman"/>
          <w:b/>
          <w:bCs/>
          <w:sz w:val="28"/>
          <w:lang w:eastAsia="ru-RU"/>
        </w:rPr>
        <w:t>Игра «Эхо».</w:t>
      </w:r>
      <w:r w:rsidRPr="0087701B">
        <w:rPr>
          <w:noProof/>
          <w:lang w:eastAsia="ru-RU"/>
        </w:rPr>
        <w:t xml:space="preserve"> </w:t>
      </w:r>
    </w:p>
    <w:p w:rsidR="00AC7BE9" w:rsidRDefault="00AC7BE9" w:rsidP="00AC7BE9">
      <w:pPr>
        <w:pStyle w:val="af3"/>
        <w:jc w:val="both"/>
        <w:rPr>
          <w:rFonts w:ascii="Times New Roman" w:hAnsi="Times New Roman" w:cs="Times New Roman"/>
          <w:sz w:val="28"/>
          <w:szCs w:val="28"/>
          <w:lang w:eastAsia="ru-RU"/>
        </w:rPr>
      </w:pPr>
      <w:r w:rsidRPr="0087701B">
        <w:rPr>
          <w:rFonts w:ascii="Times New Roman" w:hAnsi="Times New Roman" w:cs="Times New Roman"/>
          <w:sz w:val="28"/>
          <w:szCs w:val="28"/>
          <w:lang w:eastAsia="ru-RU"/>
        </w:rPr>
        <w:t xml:space="preserve">Ритмическая игра «Эхо» заключается в том, что </w:t>
      </w:r>
      <w:r w:rsidRPr="00542F33">
        <w:rPr>
          <w:rFonts w:ascii="Times New Roman" w:hAnsi="Times New Roman" w:cs="Times New Roman"/>
          <w:sz w:val="28"/>
          <w:szCs w:val="28"/>
          <w:lang w:eastAsia="ru-RU"/>
        </w:rPr>
        <w:t>педагог прохлопывает какую-нибудь ритмическую последовательность, а дети должны</w:t>
      </w:r>
      <w:r w:rsidRPr="00542F33">
        <w:rPr>
          <w:rFonts w:ascii="Times New Roman" w:hAnsi="Times New Roman" w:cs="Times New Roman"/>
          <w:b/>
          <w:sz w:val="28"/>
          <w:szCs w:val="28"/>
          <w:lang w:eastAsia="ru-RU"/>
        </w:rPr>
        <w:t xml:space="preserve"> </w:t>
      </w:r>
      <w:r w:rsidRPr="00542F33">
        <w:rPr>
          <w:rFonts w:ascii="Times New Roman" w:hAnsi="Times New Roman" w:cs="Times New Roman"/>
          <w:sz w:val="28"/>
          <w:szCs w:val="28"/>
          <w:lang w:eastAsia="ru-RU"/>
        </w:rPr>
        <w:t>ее повторить, не меняя метра.</w:t>
      </w:r>
      <w:r w:rsidRPr="0087701B">
        <w:rPr>
          <w:rFonts w:ascii="Times New Roman" w:hAnsi="Times New Roman" w:cs="Times New Roman"/>
          <w:sz w:val="28"/>
          <w:szCs w:val="28"/>
          <w:lang w:eastAsia="ru-RU"/>
        </w:rPr>
        <w:t xml:space="preserve">  Если кто-то из детей повторяет неверно, то нужно еще раз воспроизводит этот ритм и вновь предлагает его повторить</w:t>
      </w:r>
      <w:r>
        <w:rPr>
          <w:rFonts w:ascii="Times New Roman" w:hAnsi="Times New Roman" w:cs="Times New Roman"/>
          <w:sz w:val="28"/>
          <w:szCs w:val="28"/>
          <w:lang w:eastAsia="ru-RU"/>
        </w:rPr>
        <w:t xml:space="preserve">.                  </w:t>
      </w:r>
      <w:r w:rsidRPr="0087701B">
        <w:rPr>
          <w:rFonts w:ascii="Times New Roman" w:hAnsi="Times New Roman" w:cs="Times New Roman"/>
          <w:sz w:val="28"/>
          <w:szCs w:val="28"/>
          <w:lang w:eastAsia="ru-RU"/>
        </w:rPr>
        <w:t xml:space="preserve"> </w:t>
      </w:r>
    </w:p>
    <w:p w:rsidR="00AC7BE9" w:rsidRPr="0087701B" w:rsidRDefault="00AC7BE9" w:rsidP="00AC7BE9">
      <w:pPr>
        <w:pStyle w:val="af3"/>
        <w:jc w:val="both"/>
        <w:rPr>
          <w:rFonts w:ascii="Times New Roman" w:hAnsi="Times New Roman" w:cs="Times New Roman"/>
          <w:sz w:val="28"/>
          <w:szCs w:val="28"/>
          <w:lang w:eastAsia="ru-RU"/>
        </w:rPr>
      </w:pPr>
      <w:r w:rsidRPr="0087701B">
        <w:rPr>
          <w:rFonts w:ascii="Times New Roman" w:hAnsi="Times New Roman" w:cs="Times New Roman"/>
          <w:sz w:val="28"/>
          <w:szCs w:val="28"/>
          <w:lang w:eastAsia="ru-RU"/>
        </w:rPr>
        <w:t xml:space="preserve">Последовательность должна быть достаточно простой; темп </w:t>
      </w:r>
      <w:r w:rsidRPr="00542F33">
        <w:rPr>
          <w:rFonts w:ascii="Times New Roman" w:hAnsi="Times New Roman" w:cs="Times New Roman"/>
          <w:sz w:val="28"/>
          <w:szCs w:val="28"/>
          <w:lang w:eastAsia="ru-RU"/>
        </w:rPr>
        <w:t>вначале берется медленный,</w:t>
      </w:r>
      <w:r w:rsidRPr="0087701B">
        <w:rPr>
          <w:rFonts w:ascii="Times New Roman" w:hAnsi="Times New Roman" w:cs="Times New Roman"/>
          <w:sz w:val="28"/>
          <w:szCs w:val="28"/>
          <w:lang w:eastAsia="ru-RU"/>
        </w:rPr>
        <w:t xml:space="preserve"> показ педагога должен </w:t>
      </w:r>
      <w:r w:rsidRPr="00542F33">
        <w:rPr>
          <w:rFonts w:ascii="Times New Roman" w:hAnsi="Times New Roman" w:cs="Times New Roman"/>
          <w:sz w:val="28"/>
          <w:szCs w:val="28"/>
          <w:lang w:eastAsia="ru-RU"/>
        </w:rPr>
        <w:t>быть выразительным.</w:t>
      </w:r>
    </w:p>
    <w:p w:rsidR="00AC7BE9" w:rsidRPr="00AC7BE9" w:rsidRDefault="00AC7BE9" w:rsidP="00AC7BE9">
      <w:pPr>
        <w:pStyle w:val="af3"/>
        <w:jc w:val="both"/>
        <w:rPr>
          <w:rFonts w:ascii="Times New Roman" w:hAnsi="Times New Roman" w:cs="Times New Roman"/>
          <w:sz w:val="28"/>
          <w:szCs w:val="28"/>
          <w:lang w:eastAsia="ru-RU"/>
        </w:rPr>
      </w:pPr>
      <w:r w:rsidRPr="0087701B">
        <w:rPr>
          <w:rFonts w:ascii="Times New Roman" w:hAnsi="Times New Roman" w:cs="Times New Roman"/>
          <w:sz w:val="28"/>
          <w:szCs w:val="28"/>
          <w:lang w:eastAsia="ru-RU"/>
        </w:rPr>
        <w:t xml:space="preserve">Позже эта игра может использоваться в движении, хлопки сочетаться с шагами, могут использоваться и другие звучащие жесты. Полезно эту игру иногда проводить с закрытыми глазами, особенно если используются разнообразные звучащие жесты. </w:t>
      </w:r>
      <w:r>
        <w:rPr>
          <w:rFonts w:ascii="Times New Roman" w:hAnsi="Times New Roman" w:cs="Times New Roman"/>
          <w:sz w:val="28"/>
          <w:szCs w:val="28"/>
          <w:lang w:eastAsia="ru-RU"/>
        </w:rPr>
        <w:t xml:space="preserve">                                                                                                                         </w:t>
      </w:r>
      <w:r w:rsidRPr="0087701B">
        <w:rPr>
          <w:rFonts w:ascii="Times New Roman" w:hAnsi="Times New Roman" w:cs="Times New Roman"/>
          <w:sz w:val="28"/>
          <w:szCs w:val="28"/>
          <w:lang w:eastAsia="ru-RU"/>
        </w:rPr>
        <w:t>В процессе игры  могут использоваться различные динамические оттенки. «Эхо» подходит для проработки длинных ритмических последовательностей,</w:t>
      </w:r>
      <w:r w:rsidRPr="0087701B">
        <w:rPr>
          <w:sz w:val="28"/>
          <w:szCs w:val="28"/>
          <w:lang w:eastAsia="ru-RU"/>
        </w:rPr>
        <w:t> </w:t>
      </w:r>
      <w:r w:rsidRPr="0087701B">
        <w:rPr>
          <w:noProof/>
          <w:sz w:val="28"/>
          <w:szCs w:val="28"/>
          <w:lang w:eastAsia="ru-RU"/>
        </w:rPr>
        <w:t xml:space="preserve">  </w:t>
      </w:r>
      <w:r>
        <w:rPr>
          <w:noProof/>
          <w:lang w:eastAsia="ru-RU"/>
        </w:rPr>
        <w:t xml:space="preserve">            </w:t>
      </w:r>
    </w:p>
    <w:p w:rsidR="00AC7BE9" w:rsidRPr="008A4ED2" w:rsidRDefault="00AC7BE9" w:rsidP="00AC7BE9">
      <w:pPr>
        <w:ind w:left="142"/>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Аплодисменты </w:t>
      </w:r>
    </w:p>
    <w:p w:rsidR="00AC7BE9" w:rsidRPr="0087701B" w:rsidRDefault="00AC7BE9" w:rsidP="00AC7BE9">
      <w:pPr>
        <w:pStyle w:val="af3"/>
        <w:jc w:val="both"/>
        <w:rPr>
          <w:rFonts w:ascii="Times New Roman" w:hAnsi="Times New Roman" w:cs="Times New Roman"/>
          <w:sz w:val="28"/>
          <w:szCs w:val="28"/>
        </w:rPr>
      </w:pPr>
      <w:r w:rsidRPr="0087701B">
        <w:rPr>
          <w:rFonts w:ascii="Times New Roman" w:hAnsi="Times New Roman" w:cs="Times New Roman"/>
          <w:sz w:val="28"/>
          <w:szCs w:val="28"/>
        </w:rPr>
        <w:t xml:space="preserve">    Одна из самых простых музыкальных игр – </w:t>
      </w:r>
      <w:r w:rsidRPr="0087701B">
        <w:rPr>
          <w:rFonts w:ascii="Times New Roman" w:hAnsi="Times New Roman" w:cs="Times New Roman"/>
          <w:b/>
          <w:sz w:val="28"/>
          <w:szCs w:val="28"/>
        </w:rPr>
        <w:t>на запоминание прохлопанного ритма.</w:t>
      </w:r>
      <w:r w:rsidRPr="0087701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7701B">
        <w:rPr>
          <w:rFonts w:ascii="Times New Roman" w:hAnsi="Times New Roman" w:cs="Times New Roman"/>
          <w:sz w:val="28"/>
          <w:szCs w:val="28"/>
        </w:rPr>
        <w:t>Возможны несколько участников и ведущий. Первый из участников придумывает простейший ритм и прохлопывает его в ладоши. Следующий должен точно, без ошибки его повторить и придумать следующий ритм, который передается таким же образом дальше. И так по кругу.</w:t>
      </w:r>
    </w:p>
    <w:p w:rsidR="00AC7BE9" w:rsidRPr="0087701B" w:rsidRDefault="00AC7BE9" w:rsidP="00AC7BE9">
      <w:pPr>
        <w:pStyle w:val="af3"/>
        <w:jc w:val="both"/>
        <w:rPr>
          <w:rFonts w:ascii="Times New Roman" w:hAnsi="Times New Roman" w:cs="Times New Roman"/>
          <w:sz w:val="28"/>
          <w:szCs w:val="28"/>
        </w:rPr>
      </w:pPr>
      <w:r w:rsidRPr="0087701B">
        <w:rPr>
          <w:rFonts w:ascii="Times New Roman" w:hAnsi="Times New Roman" w:cs="Times New Roman"/>
          <w:sz w:val="28"/>
          <w:szCs w:val="28"/>
        </w:rPr>
        <w:t xml:space="preserve">    Ритмы можно постепенно усложнять. Если кто-то не может повторить прохлопанный ритм с первого раза, ведущий должен попросить придумавшего этот ритм повторить его столько раз, сколько потребуется для отгадывания. В этом есть определенная сложность для того, кто предлагает, задает пример – он не должен забывать и путаться при повторе, то есть первоначальный ритмический отрывок должен быть сложным ровно настолько, насколько сам «автор» может точно его запомнить и воспроизвести.</w:t>
      </w:r>
    </w:p>
    <w:p w:rsidR="00AC7BE9" w:rsidRPr="0087701B" w:rsidRDefault="00AC7BE9" w:rsidP="00AC7BE9">
      <w:pPr>
        <w:pStyle w:val="af3"/>
        <w:jc w:val="both"/>
        <w:rPr>
          <w:sz w:val="28"/>
          <w:szCs w:val="28"/>
          <w:lang w:eastAsia="ru-RU"/>
        </w:rPr>
      </w:pPr>
      <w:r w:rsidRPr="0087701B">
        <w:rPr>
          <w:rFonts w:ascii="Times New Roman" w:hAnsi="Times New Roman" w:cs="Times New Roman"/>
          <w:sz w:val="28"/>
          <w:szCs w:val="28"/>
        </w:rPr>
        <w:lastRenderedPageBreak/>
        <w:t xml:space="preserve">    Игру можно постепенно усложнять, вводя в ритмический рисунок простейшие возгласы или слова, например: «И раз!», «Оле-</w:t>
      </w:r>
      <w:proofErr w:type="spellStart"/>
      <w:r w:rsidRPr="0087701B">
        <w:rPr>
          <w:rFonts w:ascii="Times New Roman" w:hAnsi="Times New Roman" w:cs="Times New Roman"/>
          <w:sz w:val="28"/>
          <w:szCs w:val="28"/>
        </w:rPr>
        <w:t>оле</w:t>
      </w:r>
      <w:proofErr w:type="spellEnd"/>
      <w:r w:rsidRPr="0087701B">
        <w:rPr>
          <w:rFonts w:ascii="Times New Roman" w:hAnsi="Times New Roman" w:cs="Times New Roman"/>
          <w:sz w:val="28"/>
          <w:szCs w:val="28"/>
        </w:rPr>
        <w:t>-</w:t>
      </w:r>
      <w:proofErr w:type="spellStart"/>
      <w:r w:rsidRPr="0087701B">
        <w:rPr>
          <w:rFonts w:ascii="Times New Roman" w:hAnsi="Times New Roman" w:cs="Times New Roman"/>
          <w:sz w:val="28"/>
          <w:szCs w:val="28"/>
        </w:rPr>
        <w:t>оле</w:t>
      </w:r>
      <w:proofErr w:type="spellEnd"/>
      <w:r w:rsidRPr="0087701B">
        <w:rPr>
          <w:rFonts w:ascii="Times New Roman" w:hAnsi="Times New Roman" w:cs="Times New Roman"/>
          <w:sz w:val="28"/>
          <w:szCs w:val="28"/>
        </w:rPr>
        <w:t>», «Раз, два, три» и т. д. Можно использовать какие-нибудь смешные присказки или поговорки,</w:t>
      </w:r>
      <w:r w:rsidRPr="0087701B">
        <w:rPr>
          <w:sz w:val="28"/>
          <w:szCs w:val="28"/>
        </w:rPr>
        <w:t xml:space="preserve"> </w:t>
      </w:r>
      <w:r w:rsidRPr="0087701B">
        <w:rPr>
          <w:rFonts w:ascii="Times New Roman" w:hAnsi="Times New Roman" w:cs="Times New Roman"/>
          <w:sz w:val="28"/>
          <w:szCs w:val="28"/>
        </w:rPr>
        <w:t>проговаривая их.</w:t>
      </w:r>
    </w:p>
    <w:p w:rsidR="00AC7BE9" w:rsidRPr="008A4ED2" w:rsidRDefault="00AC7BE9" w:rsidP="00AC7BE9">
      <w:pPr>
        <w:ind w:left="142"/>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Pr="008A4ED2">
        <w:rPr>
          <w:rFonts w:ascii="Times New Roman" w:eastAsia="Calibri" w:hAnsi="Times New Roman" w:cs="Times New Roman"/>
          <w:b/>
          <w:sz w:val="28"/>
          <w:szCs w:val="28"/>
        </w:rPr>
        <w:t>«</w:t>
      </w:r>
      <w:proofErr w:type="spellStart"/>
      <w:r w:rsidRPr="008A4ED2">
        <w:rPr>
          <w:rFonts w:ascii="Times New Roman" w:eastAsia="Calibri" w:hAnsi="Times New Roman" w:cs="Times New Roman"/>
          <w:b/>
          <w:sz w:val="28"/>
          <w:szCs w:val="28"/>
        </w:rPr>
        <w:t>С</w:t>
      </w:r>
      <w:r>
        <w:rPr>
          <w:rFonts w:ascii="Times New Roman" w:eastAsia="Calibri" w:hAnsi="Times New Roman" w:cs="Times New Roman"/>
          <w:b/>
          <w:sz w:val="28"/>
          <w:szCs w:val="28"/>
        </w:rPr>
        <w:t>тучалки</w:t>
      </w:r>
      <w:proofErr w:type="spellEnd"/>
      <w:r w:rsidRPr="008A4ED2">
        <w:rPr>
          <w:rFonts w:ascii="Times New Roman" w:eastAsia="Calibri" w:hAnsi="Times New Roman" w:cs="Times New Roman"/>
          <w:b/>
          <w:sz w:val="28"/>
          <w:szCs w:val="28"/>
        </w:rPr>
        <w:t>»</w:t>
      </w:r>
    </w:p>
    <w:p w:rsidR="00AC7BE9" w:rsidRPr="0087701B" w:rsidRDefault="00AC7BE9" w:rsidP="00AC7BE9">
      <w:pPr>
        <w:pStyle w:val="af3"/>
        <w:jc w:val="both"/>
        <w:rPr>
          <w:rFonts w:ascii="Times New Roman" w:hAnsi="Times New Roman" w:cs="Times New Roman"/>
          <w:sz w:val="28"/>
          <w:szCs w:val="28"/>
        </w:rPr>
      </w:pPr>
      <w:r w:rsidRPr="008A4ED2">
        <w:t xml:space="preserve">    </w:t>
      </w:r>
      <w:r w:rsidRPr="0087701B">
        <w:rPr>
          <w:rFonts w:ascii="Times New Roman" w:hAnsi="Times New Roman" w:cs="Times New Roman"/>
          <w:sz w:val="28"/>
          <w:szCs w:val="28"/>
        </w:rPr>
        <w:t xml:space="preserve">Более сложным примером игры является игра с применением каких-либо музыкальных инструментов. Но не пугайтесь, под инструментами мы подразумеваем все, из чего можно извлечь звук, все, </w:t>
      </w:r>
      <w:proofErr w:type="gramStart"/>
      <w:r w:rsidRPr="0087701B">
        <w:rPr>
          <w:rFonts w:ascii="Times New Roman" w:hAnsi="Times New Roman" w:cs="Times New Roman"/>
          <w:sz w:val="28"/>
          <w:szCs w:val="28"/>
        </w:rPr>
        <w:t>по чему</w:t>
      </w:r>
      <w:proofErr w:type="gramEnd"/>
      <w:r w:rsidRPr="0087701B">
        <w:rPr>
          <w:rFonts w:ascii="Times New Roman" w:hAnsi="Times New Roman" w:cs="Times New Roman"/>
          <w:sz w:val="28"/>
          <w:szCs w:val="28"/>
        </w:rPr>
        <w:t xml:space="preserve"> можно стукнуть или чем можно произвести какой-либо шум, звон, дребезжание или даже шорох. Все подойдет: деревянные ложки, палочки, металлические столовые приборы, какие-нибудь трещотки, детские погремушки.                                                                                                    </w:t>
      </w:r>
      <w:r w:rsidRPr="0087701B">
        <w:rPr>
          <w:rFonts w:ascii="Times New Roman" w:hAnsi="Times New Roman" w:cs="Times New Roman"/>
          <w:b/>
          <w:sz w:val="28"/>
          <w:szCs w:val="28"/>
        </w:rPr>
        <w:t>Теперь мы развиваем и тембровую память.</w:t>
      </w:r>
      <w:r w:rsidRPr="0087701B">
        <w:rPr>
          <w:rFonts w:ascii="Times New Roman" w:hAnsi="Times New Roman" w:cs="Times New Roman"/>
          <w:sz w:val="28"/>
          <w:szCs w:val="28"/>
        </w:rPr>
        <w:t xml:space="preserve"> В игре участвуют несколько детей. Один из них, первый, должен придумать и «проиграть», то есть попросту простучать или пробренчать какой-либо ритм. Для начала используйте только два тембра. Например, железными палочками исполнитель должен часть рисунка отстучать по деревянной поверхности, а часть – по металлической. При повторении следующий участник может исполнить сначала просто ритм без изменения тембра, а потом как можно точнее проиграть с использованием тех же самых предметов и тембров тот же самый ритм с «перебивкой» тембра в тех же местах.</w:t>
      </w:r>
    </w:p>
    <w:p w:rsidR="00AC7BE9" w:rsidRPr="0087701B" w:rsidRDefault="00AC7BE9" w:rsidP="00AC7BE9">
      <w:pPr>
        <w:pStyle w:val="af3"/>
        <w:jc w:val="both"/>
        <w:rPr>
          <w:noProof/>
          <w:sz w:val="28"/>
          <w:szCs w:val="28"/>
          <w:lang w:eastAsia="ru-RU"/>
        </w:rPr>
      </w:pPr>
      <w:r w:rsidRPr="0087701B">
        <w:rPr>
          <w:rFonts w:ascii="Times New Roman" w:hAnsi="Times New Roman" w:cs="Times New Roman"/>
          <w:sz w:val="28"/>
          <w:szCs w:val="28"/>
        </w:rPr>
        <w:t xml:space="preserve">    Для тех, кто наделен творческой фантазией, можно предложить повторить ритмический рисунок сразу на других инструментах, но полностью точно скопированный. Эта задача не так уж сложна, сложность здесь заключается в том, чтобы сделать тембровые «перебивки» еще более интересными. Как бы перещеголять в этом искусстве самого автора первоначальной композиции.</w:t>
      </w:r>
      <w:r w:rsidRPr="0087701B">
        <w:rPr>
          <w:noProof/>
          <w:sz w:val="28"/>
          <w:szCs w:val="28"/>
          <w:lang w:eastAsia="ru-RU"/>
        </w:rPr>
        <w:t xml:space="preserve"> </w:t>
      </w:r>
    </w:p>
    <w:p w:rsidR="00AC7BE9" w:rsidRPr="00072DF0" w:rsidRDefault="00AC7BE9" w:rsidP="00AC7BE9">
      <w:pPr>
        <w:pStyle w:val="af3"/>
        <w:jc w:val="both"/>
        <w:rPr>
          <w:rFonts w:ascii="Times New Roman" w:hAnsi="Times New Roman" w:cs="Times New Roman"/>
          <w:sz w:val="24"/>
          <w:szCs w:val="24"/>
        </w:rPr>
      </w:pPr>
      <w:r>
        <w:rPr>
          <w:noProof/>
          <w:lang w:eastAsia="ru-RU"/>
        </w:rPr>
        <w:t xml:space="preserve">                                                         </w:t>
      </w:r>
    </w:p>
    <w:p w:rsidR="00AC7BE9" w:rsidRPr="00AC7BE9" w:rsidRDefault="00AC7BE9" w:rsidP="000261B8">
      <w:pPr>
        <w:pStyle w:val="3"/>
        <w:spacing w:before="0"/>
        <w:ind w:left="142"/>
        <w:jc w:val="center"/>
        <w:rPr>
          <w:rFonts w:ascii="Times New Roman" w:hAnsi="Times New Roman" w:cs="Times New Roman"/>
          <w:color w:val="auto"/>
          <w:sz w:val="28"/>
          <w:szCs w:val="28"/>
        </w:rPr>
      </w:pPr>
      <w:r w:rsidRPr="00AC7BE9">
        <w:rPr>
          <w:rFonts w:ascii="Times New Roman" w:hAnsi="Times New Roman" w:cs="Times New Roman"/>
          <w:color w:val="auto"/>
          <w:sz w:val="28"/>
          <w:szCs w:val="28"/>
        </w:rPr>
        <w:t xml:space="preserve">Речевые игры для детей по методике </w:t>
      </w:r>
      <w:proofErr w:type="spellStart"/>
      <w:r w:rsidRPr="00AC7BE9">
        <w:rPr>
          <w:rFonts w:ascii="Times New Roman" w:hAnsi="Times New Roman" w:cs="Times New Roman"/>
          <w:color w:val="auto"/>
          <w:sz w:val="28"/>
          <w:szCs w:val="28"/>
        </w:rPr>
        <w:t>К.Орфа</w:t>
      </w:r>
      <w:proofErr w:type="spellEnd"/>
    </w:p>
    <w:p w:rsidR="00AC7BE9" w:rsidRPr="00CF3D02" w:rsidRDefault="00AC7BE9" w:rsidP="00AC7BE9">
      <w:pPr>
        <w:pStyle w:val="af3"/>
        <w:ind w:left="142"/>
        <w:jc w:val="both"/>
        <w:rPr>
          <w:rFonts w:ascii="Times New Roman" w:hAnsi="Times New Roman" w:cs="Times New Roman"/>
          <w:b/>
          <w:sz w:val="28"/>
          <w:szCs w:val="28"/>
          <w:shd w:val="clear" w:color="auto" w:fill="FFFFFF"/>
          <w:lang w:eastAsia="ru-RU"/>
        </w:rPr>
      </w:pPr>
      <w:r w:rsidRPr="00CF3D02">
        <w:rPr>
          <w:rFonts w:ascii="Times New Roman" w:hAnsi="Times New Roman" w:cs="Times New Roman"/>
          <w:b/>
          <w:sz w:val="28"/>
          <w:szCs w:val="28"/>
          <w:lang w:eastAsia="ru-RU"/>
        </w:rPr>
        <w:t xml:space="preserve">«Барабан» </w:t>
      </w:r>
    </w:p>
    <w:p w:rsidR="00AC7BE9" w:rsidRPr="009E01EE" w:rsidRDefault="00AC7BE9" w:rsidP="00AC7BE9">
      <w:pPr>
        <w:pStyle w:val="af3"/>
        <w:ind w:left="142"/>
        <w:jc w:val="both"/>
        <w:rPr>
          <w:rFonts w:ascii="Times New Roman" w:hAnsi="Times New Roman" w:cs="Times New Roman"/>
          <w:sz w:val="28"/>
          <w:szCs w:val="28"/>
          <w:shd w:val="clear" w:color="auto" w:fill="FFFFFF"/>
          <w:lang w:eastAsia="ru-RU"/>
        </w:rPr>
      </w:pPr>
      <w:r w:rsidRPr="009E01EE">
        <w:rPr>
          <w:rFonts w:ascii="Times New Roman" w:hAnsi="Times New Roman" w:cs="Times New Roman"/>
          <w:sz w:val="28"/>
          <w:szCs w:val="28"/>
          <w:shd w:val="clear" w:color="auto" w:fill="FFFFFF"/>
          <w:lang w:eastAsia="ru-RU"/>
        </w:rPr>
        <w:t>Бьют его, а он не злится,</w:t>
      </w:r>
    </w:p>
    <w:p w:rsidR="00AC7BE9" w:rsidRPr="009E01EE" w:rsidRDefault="00AC7BE9" w:rsidP="00AC7BE9">
      <w:pPr>
        <w:pStyle w:val="af3"/>
        <w:ind w:left="142"/>
        <w:jc w:val="both"/>
        <w:rPr>
          <w:rFonts w:ascii="Times New Roman" w:hAnsi="Times New Roman" w:cs="Times New Roman"/>
          <w:sz w:val="28"/>
          <w:szCs w:val="28"/>
          <w:shd w:val="clear" w:color="auto" w:fill="FFFFFF"/>
          <w:lang w:eastAsia="ru-RU"/>
        </w:rPr>
      </w:pPr>
      <w:r w:rsidRPr="009E01EE">
        <w:rPr>
          <w:rFonts w:ascii="Times New Roman" w:hAnsi="Times New Roman" w:cs="Times New Roman"/>
          <w:sz w:val="28"/>
          <w:szCs w:val="28"/>
          <w:shd w:val="clear" w:color="auto" w:fill="FFFFFF"/>
          <w:lang w:eastAsia="ru-RU"/>
        </w:rPr>
        <w:t>Он гремит и веселится.</w:t>
      </w:r>
    </w:p>
    <w:p w:rsidR="00AC7BE9" w:rsidRPr="009E01EE" w:rsidRDefault="00AC7BE9" w:rsidP="00AC7BE9">
      <w:pPr>
        <w:pStyle w:val="af3"/>
        <w:ind w:left="142"/>
        <w:jc w:val="both"/>
        <w:rPr>
          <w:rFonts w:ascii="Times New Roman" w:hAnsi="Times New Roman" w:cs="Times New Roman"/>
          <w:sz w:val="28"/>
          <w:szCs w:val="28"/>
          <w:shd w:val="clear" w:color="auto" w:fill="FFFFFF"/>
          <w:lang w:eastAsia="ru-RU"/>
        </w:rPr>
      </w:pPr>
      <w:r w:rsidRPr="009E01EE">
        <w:rPr>
          <w:rFonts w:ascii="Times New Roman" w:hAnsi="Times New Roman" w:cs="Times New Roman"/>
          <w:sz w:val="28"/>
          <w:szCs w:val="28"/>
          <w:shd w:val="clear" w:color="auto" w:fill="FFFFFF"/>
          <w:lang w:eastAsia="ru-RU"/>
        </w:rPr>
        <w:t>Потому что без битья,</w:t>
      </w:r>
    </w:p>
    <w:p w:rsidR="00AC7BE9" w:rsidRDefault="00AC7BE9" w:rsidP="00AC7BE9">
      <w:pPr>
        <w:pStyle w:val="af3"/>
        <w:ind w:left="142"/>
        <w:jc w:val="both"/>
        <w:rPr>
          <w:rFonts w:ascii="Times New Roman" w:hAnsi="Times New Roman" w:cs="Times New Roman"/>
          <w:sz w:val="28"/>
          <w:szCs w:val="28"/>
          <w:shd w:val="clear" w:color="auto" w:fill="FFFFFF"/>
          <w:lang w:eastAsia="ru-RU"/>
        </w:rPr>
      </w:pPr>
      <w:r w:rsidRPr="009E01EE">
        <w:rPr>
          <w:rFonts w:ascii="Times New Roman" w:hAnsi="Times New Roman" w:cs="Times New Roman"/>
          <w:sz w:val="28"/>
          <w:szCs w:val="28"/>
          <w:shd w:val="clear" w:color="auto" w:fill="FFFFFF"/>
          <w:lang w:eastAsia="ru-RU"/>
        </w:rPr>
        <w:t>Барабану нет житья.</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 xml:space="preserve">Речевые упражнения </w:t>
      </w:r>
    </w:p>
    <w:p w:rsidR="00AC7BE9" w:rsidRDefault="00AC7BE9" w:rsidP="00AC7BE9">
      <w:pPr>
        <w:pStyle w:val="af3"/>
        <w:ind w:left="142"/>
        <w:jc w:val="both"/>
        <w:rPr>
          <w:rFonts w:ascii="Times New Roman" w:hAnsi="Times New Roman" w:cs="Times New Roman"/>
          <w:sz w:val="28"/>
          <w:szCs w:val="28"/>
        </w:rPr>
      </w:pPr>
    </w:p>
    <w:p w:rsidR="00AC7BE9" w:rsidRPr="00072DF0" w:rsidRDefault="00AC7BE9" w:rsidP="00AC7BE9">
      <w:pPr>
        <w:pStyle w:val="af3"/>
        <w:ind w:left="142"/>
        <w:jc w:val="both"/>
        <w:rPr>
          <w:rFonts w:ascii="Times New Roman" w:hAnsi="Times New Roman" w:cs="Times New Roman"/>
          <w:b/>
          <w:sz w:val="28"/>
          <w:szCs w:val="28"/>
        </w:rPr>
      </w:pPr>
      <w:r w:rsidRPr="00072DF0">
        <w:rPr>
          <w:rFonts w:ascii="Times New Roman" w:hAnsi="Times New Roman" w:cs="Times New Roman"/>
          <w:b/>
          <w:sz w:val="28"/>
          <w:szCs w:val="28"/>
        </w:rPr>
        <w:t xml:space="preserve">«Веселый дождик» </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 xml:space="preserve">Развитие чувства ритма. Дети берут инструменты (колокольчик, палочки и др.) и ритмично отмечают ритмическую пульсацию. </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Дождик капнул на ладошку</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 xml:space="preserve">- Кап-кап, кап-кап-кап! </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На цветок и на дорожку</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 Кап-кап, кап-кап-кап!</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 xml:space="preserve"> Застучал по крыше он</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 Кап-кап, кап-кап-кап!</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 xml:space="preserve"> И раздался чистый звон</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 Кап-кап, кап-кап-кап! -</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lastRenderedPageBreak/>
        <w:t xml:space="preserve">А какая это шишка? протягивают ладошки вперед </w:t>
      </w:r>
    </w:p>
    <w:p w:rsidR="00AC7BE9" w:rsidRDefault="00AC7BE9" w:rsidP="00AC7BE9">
      <w:pPr>
        <w:pStyle w:val="af3"/>
        <w:ind w:left="142"/>
        <w:jc w:val="both"/>
        <w:rPr>
          <w:rFonts w:ascii="Times New Roman" w:hAnsi="Times New Roman" w:cs="Times New Roman"/>
          <w:sz w:val="28"/>
          <w:szCs w:val="28"/>
        </w:rPr>
      </w:pPr>
      <w:r w:rsidRPr="008A4ED2">
        <w:rPr>
          <w:rFonts w:ascii="Times New Roman" w:hAnsi="Times New Roman" w:cs="Times New Roman"/>
          <w:sz w:val="28"/>
          <w:szCs w:val="28"/>
        </w:rPr>
        <w:t>-Я не знаю, - шепчет мишка</w:t>
      </w:r>
      <w:proofErr w:type="gramStart"/>
      <w:r w:rsidRPr="008A4ED2">
        <w:rPr>
          <w:rFonts w:ascii="Times New Roman" w:hAnsi="Times New Roman" w:cs="Times New Roman"/>
          <w:sz w:val="28"/>
          <w:szCs w:val="28"/>
        </w:rPr>
        <w:t>.</w:t>
      </w:r>
      <w:proofErr w:type="gramEnd"/>
      <w:r w:rsidRPr="008A4ED2">
        <w:rPr>
          <w:rFonts w:ascii="Times New Roman" w:hAnsi="Times New Roman" w:cs="Times New Roman"/>
          <w:sz w:val="28"/>
          <w:szCs w:val="28"/>
        </w:rPr>
        <w:t xml:space="preserve"> </w:t>
      </w:r>
      <w:proofErr w:type="gramStart"/>
      <w:r w:rsidRPr="008A4ED2">
        <w:rPr>
          <w:rFonts w:ascii="Times New Roman" w:hAnsi="Times New Roman" w:cs="Times New Roman"/>
          <w:sz w:val="28"/>
          <w:szCs w:val="28"/>
        </w:rPr>
        <w:t>п</w:t>
      </w:r>
      <w:proofErr w:type="gramEnd"/>
      <w:r w:rsidRPr="008A4ED2">
        <w:rPr>
          <w:rFonts w:ascii="Times New Roman" w:hAnsi="Times New Roman" w:cs="Times New Roman"/>
          <w:sz w:val="28"/>
          <w:szCs w:val="28"/>
        </w:rPr>
        <w:t xml:space="preserve">ожимают плечами </w:t>
      </w:r>
    </w:p>
    <w:p w:rsidR="00AC7BE9" w:rsidRPr="00542F33" w:rsidRDefault="00AC7BE9" w:rsidP="00AC7BE9">
      <w:pPr>
        <w:pStyle w:val="af3"/>
        <w:ind w:left="142"/>
        <w:jc w:val="both"/>
        <w:rPr>
          <w:rFonts w:ascii="Times New Roman" w:hAnsi="Times New Roman" w:cs="Times New Roman"/>
          <w:color w:val="FF0000"/>
          <w:sz w:val="28"/>
          <w:szCs w:val="28"/>
        </w:rPr>
      </w:pPr>
      <w:r w:rsidRPr="008A4ED2">
        <w:rPr>
          <w:rFonts w:ascii="Times New Roman" w:hAnsi="Times New Roman" w:cs="Times New Roman"/>
          <w:sz w:val="28"/>
          <w:szCs w:val="28"/>
        </w:rPr>
        <w:t>Научим мишку мы считать: Один, два, три, четыре, пять</w:t>
      </w:r>
      <w:proofErr w:type="gramStart"/>
      <w:r w:rsidRPr="008A4ED2">
        <w:rPr>
          <w:rFonts w:ascii="Times New Roman" w:hAnsi="Times New Roman" w:cs="Times New Roman"/>
          <w:sz w:val="28"/>
          <w:szCs w:val="28"/>
        </w:rPr>
        <w:t>.</w:t>
      </w:r>
      <w:proofErr w:type="gramEnd"/>
      <w:r w:rsidRPr="008A4ED2">
        <w:rPr>
          <w:rFonts w:ascii="Times New Roman" w:hAnsi="Times New Roman" w:cs="Times New Roman"/>
          <w:sz w:val="28"/>
          <w:szCs w:val="28"/>
        </w:rPr>
        <w:t xml:space="preserve"> </w:t>
      </w:r>
      <w:proofErr w:type="gramStart"/>
      <w:r w:rsidRPr="008A4ED2">
        <w:rPr>
          <w:rFonts w:ascii="Times New Roman" w:hAnsi="Times New Roman" w:cs="Times New Roman"/>
          <w:sz w:val="28"/>
          <w:szCs w:val="28"/>
        </w:rPr>
        <w:t>д</w:t>
      </w:r>
      <w:proofErr w:type="gramEnd"/>
      <w:r w:rsidRPr="008A4ED2">
        <w:rPr>
          <w:rFonts w:ascii="Times New Roman" w:hAnsi="Times New Roman" w:cs="Times New Roman"/>
          <w:sz w:val="28"/>
          <w:szCs w:val="28"/>
        </w:rPr>
        <w:t>ети загибают пальчики и считают их</w:t>
      </w:r>
    </w:p>
    <w:p w:rsidR="00AC7BE9" w:rsidRDefault="00AC7BE9" w:rsidP="00AC7BE9">
      <w:pPr>
        <w:pStyle w:val="af3"/>
        <w:ind w:left="142"/>
        <w:jc w:val="both"/>
        <w:rPr>
          <w:rFonts w:ascii="Times New Roman" w:hAnsi="Times New Roman" w:cs="Times New Roman"/>
          <w:b/>
          <w:sz w:val="28"/>
          <w:szCs w:val="28"/>
        </w:rPr>
      </w:pPr>
    </w:p>
    <w:p w:rsidR="00AC7BE9" w:rsidRPr="00CF3D02" w:rsidRDefault="00AC7BE9" w:rsidP="00AC7BE9">
      <w:pPr>
        <w:pStyle w:val="af3"/>
        <w:ind w:left="142"/>
        <w:jc w:val="both"/>
        <w:rPr>
          <w:rFonts w:ascii="Times New Roman" w:hAnsi="Times New Roman" w:cs="Times New Roman"/>
          <w:b/>
          <w:sz w:val="28"/>
          <w:szCs w:val="28"/>
        </w:rPr>
      </w:pPr>
      <w:r w:rsidRPr="00CF3D02">
        <w:rPr>
          <w:rFonts w:ascii="Times New Roman" w:hAnsi="Times New Roman" w:cs="Times New Roman"/>
          <w:b/>
          <w:sz w:val="28"/>
          <w:szCs w:val="28"/>
        </w:rPr>
        <w:t xml:space="preserve">«МЯЧИК» </w:t>
      </w:r>
    </w:p>
    <w:p w:rsidR="00AC7BE9" w:rsidRDefault="00AC7BE9" w:rsidP="00AC7BE9">
      <w:pPr>
        <w:pStyle w:val="af3"/>
        <w:ind w:left="142"/>
        <w:jc w:val="both"/>
        <w:rPr>
          <w:rFonts w:ascii="Times New Roman" w:hAnsi="Times New Roman" w:cs="Times New Roman"/>
          <w:sz w:val="28"/>
          <w:szCs w:val="28"/>
        </w:rPr>
      </w:pPr>
      <w:r>
        <w:rPr>
          <w:rFonts w:ascii="Times New Roman" w:hAnsi="Times New Roman" w:cs="Times New Roman"/>
          <w:sz w:val="28"/>
          <w:szCs w:val="28"/>
        </w:rPr>
        <w:t xml:space="preserve">Вот какой, </w:t>
      </w:r>
      <w:r w:rsidRPr="00CF3D02">
        <w:rPr>
          <w:rFonts w:ascii="Times New Roman" w:hAnsi="Times New Roman" w:cs="Times New Roman"/>
          <w:sz w:val="28"/>
          <w:szCs w:val="28"/>
        </w:rPr>
        <w:t xml:space="preserve">вот </w:t>
      </w:r>
      <w:r>
        <w:rPr>
          <w:rFonts w:ascii="Times New Roman" w:hAnsi="Times New Roman" w:cs="Times New Roman"/>
          <w:sz w:val="28"/>
          <w:szCs w:val="28"/>
        </w:rPr>
        <w:t xml:space="preserve">- </w:t>
      </w:r>
      <w:r w:rsidRPr="00CF3D02">
        <w:rPr>
          <w:rFonts w:ascii="Times New Roman" w:hAnsi="Times New Roman" w:cs="Times New Roman"/>
          <w:i/>
          <w:sz w:val="28"/>
          <w:szCs w:val="28"/>
        </w:rPr>
        <w:t>какой дети сидят на местах</w:t>
      </w:r>
    </w:p>
    <w:p w:rsidR="00AC7BE9" w:rsidRDefault="00AC7BE9" w:rsidP="00AC7BE9">
      <w:pPr>
        <w:pStyle w:val="af3"/>
        <w:ind w:left="142"/>
        <w:jc w:val="both"/>
        <w:rPr>
          <w:rFonts w:ascii="Times New Roman" w:hAnsi="Times New Roman" w:cs="Times New Roman"/>
          <w:sz w:val="28"/>
          <w:szCs w:val="28"/>
        </w:rPr>
      </w:pPr>
      <w:r>
        <w:rPr>
          <w:rFonts w:ascii="Times New Roman" w:hAnsi="Times New Roman" w:cs="Times New Roman"/>
          <w:sz w:val="28"/>
          <w:szCs w:val="28"/>
        </w:rPr>
        <w:t>Мячик пестрый, -</w:t>
      </w:r>
      <w:r w:rsidRPr="00CF3D02">
        <w:rPr>
          <w:rFonts w:ascii="Times New Roman" w:hAnsi="Times New Roman" w:cs="Times New Roman"/>
          <w:sz w:val="28"/>
          <w:szCs w:val="28"/>
        </w:rPr>
        <w:t xml:space="preserve"> озорной</w:t>
      </w:r>
      <w:proofErr w:type="gramStart"/>
      <w:r w:rsidRPr="00CF3D02">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CF3D02">
        <w:rPr>
          <w:rFonts w:ascii="Times New Roman" w:hAnsi="Times New Roman" w:cs="Times New Roman"/>
          <w:sz w:val="28"/>
          <w:szCs w:val="28"/>
        </w:rPr>
        <w:t xml:space="preserve"> </w:t>
      </w:r>
      <w:proofErr w:type="gramStart"/>
      <w:r w:rsidRPr="00CF3D02">
        <w:rPr>
          <w:rFonts w:ascii="Times New Roman" w:hAnsi="Times New Roman" w:cs="Times New Roman"/>
          <w:i/>
          <w:sz w:val="28"/>
          <w:szCs w:val="28"/>
        </w:rPr>
        <w:t>и</w:t>
      </w:r>
      <w:proofErr w:type="gramEnd"/>
      <w:r w:rsidRPr="00CF3D02">
        <w:rPr>
          <w:rFonts w:ascii="Times New Roman" w:hAnsi="Times New Roman" w:cs="Times New Roman"/>
          <w:i/>
          <w:sz w:val="28"/>
          <w:szCs w:val="28"/>
        </w:rPr>
        <w:t xml:space="preserve"> смотрят, как ведущий</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Pr>
          <w:rFonts w:ascii="Times New Roman" w:hAnsi="Times New Roman" w:cs="Times New Roman"/>
          <w:sz w:val="28"/>
          <w:szCs w:val="28"/>
        </w:rPr>
        <w:t xml:space="preserve">Никогда не </w:t>
      </w:r>
      <w:r w:rsidRPr="00CF3D02">
        <w:rPr>
          <w:rFonts w:ascii="Times New Roman" w:hAnsi="Times New Roman" w:cs="Times New Roman"/>
          <w:sz w:val="28"/>
          <w:szCs w:val="28"/>
        </w:rPr>
        <w:t xml:space="preserve"> плачет,</w:t>
      </w:r>
      <w:r>
        <w:rPr>
          <w:rFonts w:ascii="Times New Roman" w:hAnsi="Times New Roman" w:cs="Times New Roman"/>
          <w:sz w:val="28"/>
          <w:szCs w:val="28"/>
        </w:rPr>
        <w:t>-</w:t>
      </w:r>
      <w:r w:rsidRPr="00CF3D02">
        <w:rPr>
          <w:rFonts w:ascii="Times New Roman" w:hAnsi="Times New Roman" w:cs="Times New Roman"/>
          <w:sz w:val="28"/>
          <w:szCs w:val="28"/>
        </w:rPr>
        <w:t xml:space="preserve"> </w:t>
      </w:r>
      <w:r w:rsidRPr="00CF3D02">
        <w:rPr>
          <w:rFonts w:ascii="Times New Roman" w:hAnsi="Times New Roman" w:cs="Times New Roman"/>
          <w:i/>
          <w:sz w:val="28"/>
          <w:szCs w:val="28"/>
        </w:rPr>
        <w:t>под песню ударяет мячом</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По </w:t>
      </w:r>
      <w:proofErr w:type="spellStart"/>
      <w:r w:rsidRPr="00CF3D02">
        <w:rPr>
          <w:rFonts w:ascii="Times New Roman" w:hAnsi="Times New Roman" w:cs="Times New Roman"/>
          <w:sz w:val="28"/>
          <w:szCs w:val="28"/>
        </w:rPr>
        <w:t>дорожкескачет</w:t>
      </w:r>
      <w:proofErr w:type="spellEnd"/>
      <w:r w:rsidRPr="00CF3D02">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CF3D02">
        <w:rPr>
          <w:rFonts w:ascii="Times New Roman" w:hAnsi="Times New Roman" w:cs="Times New Roman"/>
          <w:i/>
          <w:sz w:val="28"/>
          <w:szCs w:val="28"/>
        </w:rPr>
        <w:t>о</w:t>
      </w:r>
      <w:proofErr w:type="gramEnd"/>
      <w:r w:rsidRPr="00CF3D02">
        <w:rPr>
          <w:rFonts w:ascii="Times New Roman" w:hAnsi="Times New Roman" w:cs="Times New Roman"/>
          <w:i/>
          <w:sz w:val="28"/>
          <w:szCs w:val="28"/>
        </w:rPr>
        <w:t>б пол и ловит его.</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Мяч в руках я подержу</w:t>
      </w:r>
      <w:proofErr w:type="gramStart"/>
      <w:r w:rsidRPr="00CF3D02">
        <w:rPr>
          <w:rFonts w:ascii="Times New Roman" w:hAnsi="Times New Roman" w:cs="Times New Roman"/>
          <w:sz w:val="28"/>
          <w:szCs w:val="28"/>
        </w:rPr>
        <w:t>.</w:t>
      </w:r>
      <w:proofErr w:type="gramEnd"/>
      <w:r w:rsidRPr="00CF3D02">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sidRPr="00CF3D02">
        <w:rPr>
          <w:rFonts w:ascii="Times New Roman" w:hAnsi="Times New Roman" w:cs="Times New Roman"/>
          <w:i/>
          <w:sz w:val="28"/>
          <w:szCs w:val="28"/>
        </w:rPr>
        <w:t>д</w:t>
      </w:r>
      <w:proofErr w:type="gramEnd"/>
      <w:r w:rsidRPr="00CF3D02">
        <w:rPr>
          <w:rFonts w:ascii="Times New Roman" w:hAnsi="Times New Roman" w:cs="Times New Roman"/>
          <w:i/>
          <w:sz w:val="28"/>
          <w:szCs w:val="28"/>
        </w:rPr>
        <w:t>ержит мяч и ходит перед</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 И ребяткам покажу</w:t>
      </w:r>
      <w:proofErr w:type="gramStart"/>
      <w:r w:rsidRPr="00CF3D02">
        <w:rPr>
          <w:rFonts w:ascii="Times New Roman" w:hAnsi="Times New Roman" w:cs="Times New Roman"/>
          <w:sz w:val="28"/>
          <w:szCs w:val="28"/>
        </w:rPr>
        <w:t>.</w:t>
      </w:r>
      <w:proofErr w:type="gramEnd"/>
      <w:r>
        <w:rPr>
          <w:rFonts w:ascii="Times New Roman" w:hAnsi="Times New Roman" w:cs="Times New Roman"/>
          <w:sz w:val="28"/>
          <w:szCs w:val="28"/>
        </w:rPr>
        <w:t>-</w:t>
      </w:r>
      <w:r w:rsidRPr="00CF3D02">
        <w:rPr>
          <w:rFonts w:ascii="Times New Roman" w:hAnsi="Times New Roman" w:cs="Times New Roman"/>
          <w:sz w:val="28"/>
          <w:szCs w:val="28"/>
        </w:rPr>
        <w:t xml:space="preserve"> </w:t>
      </w:r>
      <w:proofErr w:type="gramStart"/>
      <w:r w:rsidRPr="00CF3D02">
        <w:rPr>
          <w:rFonts w:ascii="Times New Roman" w:hAnsi="Times New Roman" w:cs="Times New Roman"/>
          <w:i/>
          <w:sz w:val="28"/>
          <w:szCs w:val="28"/>
        </w:rPr>
        <w:t>д</w:t>
      </w:r>
      <w:proofErr w:type="gramEnd"/>
      <w:r w:rsidRPr="00CF3D02">
        <w:rPr>
          <w:rFonts w:ascii="Times New Roman" w:hAnsi="Times New Roman" w:cs="Times New Roman"/>
          <w:i/>
          <w:sz w:val="28"/>
          <w:szCs w:val="28"/>
        </w:rPr>
        <w:t>етьми, показывая его малышам</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Кому дать? Кому дать? Кто же будет мяч кидать?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Мячик Коленьке я дам</w:t>
      </w:r>
      <w:proofErr w:type="gramStart"/>
      <w:r w:rsidRPr="00CF3D02">
        <w:rPr>
          <w:rFonts w:ascii="Times New Roman" w:hAnsi="Times New Roman" w:cs="Times New Roman"/>
          <w:sz w:val="28"/>
          <w:szCs w:val="28"/>
        </w:rPr>
        <w:t>.</w:t>
      </w:r>
      <w:proofErr w:type="gramEnd"/>
      <w:r>
        <w:rPr>
          <w:rFonts w:ascii="Times New Roman" w:hAnsi="Times New Roman" w:cs="Times New Roman"/>
          <w:sz w:val="28"/>
          <w:szCs w:val="28"/>
        </w:rPr>
        <w:t>-</w:t>
      </w:r>
      <w:r w:rsidRPr="00CF3D02">
        <w:rPr>
          <w:rFonts w:ascii="Times New Roman" w:hAnsi="Times New Roman" w:cs="Times New Roman"/>
          <w:sz w:val="28"/>
          <w:szCs w:val="28"/>
        </w:rPr>
        <w:t xml:space="preserve"> </w:t>
      </w:r>
      <w:proofErr w:type="gramStart"/>
      <w:r w:rsidRPr="00CF3D02">
        <w:rPr>
          <w:rFonts w:ascii="Times New Roman" w:hAnsi="Times New Roman" w:cs="Times New Roman"/>
          <w:i/>
          <w:sz w:val="28"/>
          <w:szCs w:val="28"/>
        </w:rPr>
        <w:t>д</w:t>
      </w:r>
      <w:proofErr w:type="gramEnd"/>
      <w:r w:rsidRPr="00CF3D02">
        <w:rPr>
          <w:rFonts w:ascii="Times New Roman" w:hAnsi="Times New Roman" w:cs="Times New Roman"/>
          <w:i/>
          <w:sz w:val="28"/>
          <w:szCs w:val="28"/>
        </w:rPr>
        <w:t>ает мяч ребенку</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Мячик Коля бросит сам. </w:t>
      </w: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CF3D02">
        <w:rPr>
          <w:rFonts w:ascii="Times New Roman" w:hAnsi="Times New Roman" w:cs="Times New Roman"/>
          <w:i/>
          <w:sz w:val="28"/>
          <w:szCs w:val="28"/>
        </w:rPr>
        <w:t>р</w:t>
      </w:r>
      <w:proofErr w:type="gramEnd"/>
      <w:r w:rsidRPr="00CF3D02">
        <w:rPr>
          <w:rFonts w:ascii="Times New Roman" w:hAnsi="Times New Roman" w:cs="Times New Roman"/>
          <w:i/>
          <w:sz w:val="28"/>
          <w:szCs w:val="28"/>
        </w:rPr>
        <w:t>ебенок кидает мяч обратно ведущему</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Удар мячика приходиться на каждую сильную долю. Ребенок возвращает мяч после слов «бросит сам</w:t>
      </w:r>
    </w:p>
    <w:p w:rsidR="00AC7BE9" w:rsidRPr="00072DF0" w:rsidRDefault="00AC7BE9" w:rsidP="00AC7BE9">
      <w:pPr>
        <w:pStyle w:val="af3"/>
        <w:ind w:left="142"/>
        <w:jc w:val="both"/>
        <w:rPr>
          <w:rFonts w:ascii="Times New Roman" w:hAnsi="Times New Roman" w:cs="Times New Roman"/>
          <w:sz w:val="28"/>
          <w:szCs w:val="28"/>
        </w:rPr>
      </w:pPr>
    </w:p>
    <w:p w:rsidR="00AC7BE9" w:rsidRPr="00CF3D02" w:rsidRDefault="00AC7BE9" w:rsidP="00AC7BE9">
      <w:pPr>
        <w:pStyle w:val="af3"/>
        <w:ind w:left="142"/>
        <w:jc w:val="both"/>
        <w:rPr>
          <w:rFonts w:ascii="Times New Roman" w:hAnsi="Times New Roman" w:cs="Times New Roman"/>
          <w:b/>
          <w:sz w:val="28"/>
          <w:szCs w:val="28"/>
        </w:rPr>
      </w:pPr>
      <w:r w:rsidRPr="00CF3D02">
        <w:rPr>
          <w:rFonts w:ascii="Times New Roman" w:hAnsi="Times New Roman" w:cs="Times New Roman"/>
          <w:b/>
          <w:sz w:val="28"/>
          <w:szCs w:val="28"/>
        </w:rPr>
        <w:t xml:space="preserve">«АИСТ И ЛЯГУШАТА»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Совершенствование прыжкового движения с продвижением вперед</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Скачут, скачут лягушат</w:t>
      </w:r>
      <w:proofErr w:type="gramStart"/>
      <w:r w:rsidRPr="00CF3D02">
        <w:rPr>
          <w:rFonts w:ascii="Times New Roman" w:hAnsi="Times New Roman" w:cs="Times New Roman"/>
          <w:sz w:val="28"/>
          <w:szCs w:val="28"/>
        </w:rPr>
        <w:t>а-</w:t>
      </w:r>
      <w:proofErr w:type="gramEnd"/>
      <w:r w:rsidRPr="00CF3D02">
        <w:rPr>
          <w:rFonts w:ascii="Times New Roman" w:hAnsi="Times New Roman" w:cs="Times New Roman"/>
          <w:sz w:val="28"/>
          <w:szCs w:val="28"/>
        </w:rPr>
        <w:t xml:space="preserve"> </w:t>
      </w:r>
      <w:r w:rsidRPr="00CF3D02">
        <w:rPr>
          <w:rFonts w:ascii="Times New Roman" w:hAnsi="Times New Roman" w:cs="Times New Roman"/>
          <w:i/>
          <w:sz w:val="28"/>
          <w:szCs w:val="28"/>
        </w:rPr>
        <w:t>дети -лягушата прыгают</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 Скок-поскок, скок-поскок. </w:t>
      </w:r>
      <w:proofErr w:type="gramStart"/>
      <w:r>
        <w:rPr>
          <w:rFonts w:ascii="Times New Roman" w:hAnsi="Times New Roman" w:cs="Times New Roman"/>
          <w:sz w:val="28"/>
          <w:szCs w:val="28"/>
        </w:rPr>
        <w:t>-</w:t>
      </w:r>
      <w:r w:rsidRPr="00CF3D02">
        <w:rPr>
          <w:rFonts w:ascii="Times New Roman" w:hAnsi="Times New Roman" w:cs="Times New Roman"/>
          <w:i/>
          <w:sz w:val="28"/>
          <w:szCs w:val="28"/>
        </w:rPr>
        <w:t>н</w:t>
      </w:r>
      <w:proofErr w:type="gramEnd"/>
      <w:r w:rsidRPr="00CF3D02">
        <w:rPr>
          <w:rFonts w:ascii="Times New Roman" w:hAnsi="Times New Roman" w:cs="Times New Roman"/>
          <w:i/>
          <w:sz w:val="28"/>
          <w:szCs w:val="28"/>
        </w:rPr>
        <w:t>а двух ногах в произвольном направлении</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Скачут бойкие ребята-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Прыг на кочку, под листок. </w:t>
      </w:r>
    </w:p>
    <w:p w:rsidR="00AC7BE9" w:rsidRPr="00CF3D02" w:rsidRDefault="00AC7BE9" w:rsidP="00AC7BE9">
      <w:pPr>
        <w:pStyle w:val="af3"/>
        <w:ind w:left="142"/>
        <w:jc w:val="both"/>
        <w:rPr>
          <w:rFonts w:ascii="Times New Roman" w:hAnsi="Times New Roman" w:cs="Times New Roman"/>
          <w:i/>
          <w:sz w:val="28"/>
          <w:szCs w:val="28"/>
        </w:rPr>
      </w:pPr>
      <w:r w:rsidRPr="00CF3D02">
        <w:rPr>
          <w:rFonts w:ascii="Times New Roman" w:hAnsi="Times New Roman" w:cs="Times New Roman"/>
          <w:sz w:val="28"/>
          <w:szCs w:val="28"/>
        </w:rPr>
        <w:t>Аист вышел на болото</w:t>
      </w:r>
      <w:r>
        <w:rPr>
          <w:rFonts w:ascii="Times New Roman" w:hAnsi="Times New Roman" w:cs="Times New Roman"/>
          <w:sz w:val="28"/>
          <w:szCs w:val="28"/>
        </w:rPr>
        <w:t xml:space="preserve"> - </w:t>
      </w:r>
      <w:r w:rsidRPr="00CF3D02">
        <w:rPr>
          <w:rFonts w:ascii="Times New Roman" w:hAnsi="Times New Roman" w:cs="Times New Roman"/>
          <w:sz w:val="28"/>
          <w:szCs w:val="28"/>
        </w:rPr>
        <w:t xml:space="preserve"> «</w:t>
      </w:r>
      <w:r w:rsidRPr="00CF3D02">
        <w:rPr>
          <w:rFonts w:ascii="Times New Roman" w:hAnsi="Times New Roman" w:cs="Times New Roman"/>
          <w:i/>
          <w:sz w:val="28"/>
          <w:szCs w:val="28"/>
        </w:rPr>
        <w:t>лягушата» выполняют «пружинки»</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Погулять, погулять</w:t>
      </w:r>
      <w:proofErr w:type="gramStart"/>
      <w:r w:rsidRPr="00CF3D02">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CF3D02">
        <w:rPr>
          <w:rFonts w:ascii="Times New Roman" w:hAnsi="Times New Roman" w:cs="Times New Roman"/>
          <w:sz w:val="28"/>
          <w:szCs w:val="28"/>
        </w:rPr>
        <w:t xml:space="preserve"> </w:t>
      </w:r>
      <w:proofErr w:type="gramStart"/>
      <w:r w:rsidRPr="00CF3D02">
        <w:rPr>
          <w:rFonts w:ascii="Times New Roman" w:hAnsi="Times New Roman" w:cs="Times New Roman"/>
          <w:i/>
          <w:sz w:val="28"/>
          <w:szCs w:val="28"/>
        </w:rPr>
        <w:t>в</w:t>
      </w:r>
      <w:proofErr w:type="gramEnd"/>
      <w:r w:rsidRPr="00CF3D02">
        <w:rPr>
          <w:rFonts w:ascii="Times New Roman" w:hAnsi="Times New Roman" w:cs="Times New Roman"/>
          <w:i/>
          <w:sz w:val="28"/>
          <w:szCs w:val="28"/>
        </w:rPr>
        <w:t>округ аист ходит</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 Прячьтесь живо, лягушата, лягушат</w:t>
      </w:r>
      <w:proofErr w:type="gramStart"/>
      <w:r w:rsidRPr="00CF3D02">
        <w:rPr>
          <w:rFonts w:ascii="Times New Roman" w:hAnsi="Times New Roman" w:cs="Times New Roman"/>
          <w:sz w:val="28"/>
          <w:szCs w:val="28"/>
        </w:rPr>
        <w:t>а</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CF3D02">
        <w:rPr>
          <w:rFonts w:ascii="Times New Roman" w:hAnsi="Times New Roman" w:cs="Times New Roman"/>
          <w:sz w:val="28"/>
          <w:szCs w:val="28"/>
        </w:rPr>
        <w:t xml:space="preserve"> </w:t>
      </w:r>
      <w:r w:rsidRPr="00CF3D02">
        <w:rPr>
          <w:rFonts w:ascii="Times New Roman" w:hAnsi="Times New Roman" w:cs="Times New Roman"/>
          <w:i/>
          <w:sz w:val="28"/>
          <w:szCs w:val="28"/>
        </w:rPr>
        <w:t>приседают и не шевелятся</w:t>
      </w:r>
      <w:r w:rsidRPr="00CF3D02">
        <w:rPr>
          <w:rFonts w:ascii="Times New Roman" w:hAnsi="Times New Roman" w:cs="Times New Roman"/>
          <w:sz w:val="28"/>
          <w:szCs w:val="28"/>
        </w:rPr>
        <w:t xml:space="preserve"> </w:t>
      </w:r>
    </w:p>
    <w:p w:rsidR="00AC7BE9" w:rsidRPr="004272DB" w:rsidRDefault="00AC7BE9" w:rsidP="00AC7BE9">
      <w:pPr>
        <w:pStyle w:val="af3"/>
        <w:ind w:left="142"/>
        <w:jc w:val="both"/>
        <w:rPr>
          <w:rFonts w:ascii="Times New Roman" w:hAnsi="Times New Roman" w:cs="Times New Roman"/>
          <w:i/>
          <w:sz w:val="28"/>
          <w:szCs w:val="28"/>
        </w:rPr>
      </w:pPr>
      <w:r w:rsidRPr="00CF3D02">
        <w:rPr>
          <w:rFonts w:ascii="Times New Roman" w:hAnsi="Times New Roman" w:cs="Times New Roman"/>
          <w:sz w:val="28"/>
          <w:szCs w:val="28"/>
        </w:rPr>
        <w:t xml:space="preserve">Чтоб не смог вас отыскать!, </w:t>
      </w:r>
      <w:r>
        <w:rPr>
          <w:rFonts w:ascii="Times New Roman" w:hAnsi="Times New Roman" w:cs="Times New Roman"/>
          <w:sz w:val="28"/>
          <w:szCs w:val="28"/>
        </w:rPr>
        <w:t xml:space="preserve"> </w:t>
      </w:r>
      <w:r w:rsidRPr="00CF3D02">
        <w:rPr>
          <w:rFonts w:ascii="Times New Roman" w:hAnsi="Times New Roman" w:cs="Times New Roman"/>
          <w:i/>
          <w:sz w:val="28"/>
          <w:szCs w:val="28"/>
        </w:rPr>
        <w:t>-аист ходит между ними, задевая рукой пошевелившихся</w:t>
      </w:r>
      <w:proofErr w:type="gramStart"/>
      <w:r w:rsidRPr="00CF3D02">
        <w:rPr>
          <w:rFonts w:ascii="Times New Roman" w:hAnsi="Times New Roman" w:cs="Times New Roman"/>
          <w:i/>
          <w:sz w:val="28"/>
          <w:szCs w:val="28"/>
        </w:rPr>
        <w:t xml:space="preserve"> Н</w:t>
      </w:r>
      <w:proofErr w:type="gramEnd"/>
      <w:r w:rsidRPr="00CF3D02">
        <w:rPr>
          <w:rFonts w:ascii="Times New Roman" w:hAnsi="Times New Roman" w:cs="Times New Roman"/>
          <w:i/>
          <w:sz w:val="28"/>
          <w:szCs w:val="28"/>
        </w:rPr>
        <w:t>а слова</w:t>
      </w:r>
      <w:r w:rsidRPr="00CF3D02">
        <w:rPr>
          <w:rFonts w:ascii="Times New Roman" w:hAnsi="Times New Roman" w:cs="Times New Roman"/>
          <w:sz w:val="28"/>
          <w:szCs w:val="28"/>
        </w:rPr>
        <w:t xml:space="preserve"> «...погулять, погулять / » </w:t>
      </w:r>
      <w:r w:rsidRPr="004272DB">
        <w:rPr>
          <w:rFonts w:ascii="Times New Roman" w:hAnsi="Times New Roman" w:cs="Times New Roman"/>
          <w:i/>
          <w:sz w:val="28"/>
          <w:szCs w:val="28"/>
        </w:rPr>
        <w:t>должна быть небольшая пауза (остановка), голос при этом забирается вверх. Последняя фраза произноситься четко, с акцентом на каждое слово</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b/>
          <w:sz w:val="28"/>
          <w:szCs w:val="28"/>
        </w:rPr>
        <w:t>«</w:t>
      </w:r>
      <w:r w:rsidRPr="00072DF0">
        <w:rPr>
          <w:rFonts w:ascii="Times New Roman" w:hAnsi="Times New Roman" w:cs="Times New Roman"/>
          <w:b/>
          <w:sz w:val="28"/>
          <w:szCs w:val="28"/>
        </w:rPr>
        <w:t>БУБЕН</w:t>
      </w:r>
      <w:r w:rsidRPr="00CF3D02">
        <w:rPr>
          <w:rFonts w:ascii="Times New Roman" w:hAnsi="Times New Roman" w:cs="Times New Roman"/>
          <w:sz w:val="28"/>
          <w:szCs w:val="28"/>
        </w:rPr>
        <w:t>»</w:t>
      </w:r>
      <w:r>
        <w:rPr>
          <w:rFonts w:ascii="Times New Roman" w:hAnsi="Times New Roman" w:cs="Times New Roman"/>
          <w:sz w:val="28"/>
          <w:szCs w:val="28"/>
        </w:rPr>
        <w:t>:</w:t>
      </w:r>
      <w:r w:rsidRPr="001A1908">
        <w:t xml:space="preserve"> </w:t>
      </w:r>
    </w:p>
    <w:p w:rsidR="00AC7BE9" w:rsidRPr="001A1908" w:rsidRDefault="00AC7BE9" w:rsidP="00AC7BE9">
      <w:pPr>
        <w:pStyle w:val="af3"/>
        <w:ind w:left="142"/>
        <w:jc w:val="both"/>
        <w:rPr>
          <w:rFonts w:ascii="Times New Roman" w:hAnsi="Times New Roman" w:cs="Times New Roman"/>
          <w:i/>
          <w:sz w:val="24"/>
          <w:szCs w:val="24"/>
        </w:rPr>
      </w:pPr>
      <w:r w:rsidRPr="001A1908">
        <w:rPr>
          <w:rFonts w:ascii="Times New Roman" w:hAnsi="Times New Roman" w:cs="Times New Roman"/>
          <w:i/>
          <w:sz w:val="24"/>
          <w:szCs w:val="24"/>
        </w:rPr>
        <w:t xml:space="preserve">Развитие чувства ритма. Эмоциональной отзывчивости на музыку.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Бубен, бубен, позвени. </w:t>
      </w:r>
      <w:proofErr w:type="gramStart"/>
      <w:r>
        <w:rPr>
          <w:rFonts w:ascii="Times New Roman" w:hAnsi="Times New Roman" w:cs="Times New Roman"/>
          <w:sz w:val="28"/>
          <w:szCs w:val="28"/>
        </w:rPr>
        <w:t>-</w:t>
      </w:r>
      <w:r w:rsidRPr="004272DB">
        <w:rPr>
          <w:rFonts w:ascii="Times New Roman" w:hAnsi="Times New Roman" w:cs="Times New Roman"/>
          <w:i/>
          <w:sz w:val="28"/>
          <w:szCs w:val="28"/>
        </w:rPr>
        <w:t>В</w:t>
      </w:r>
      <w:proofErr w:type="gramEnd"/>
      <w:r w:rsidRPr="004272DB">
        <w:rPr>
          <w:rFonts w:ascii="Times New Roman" w:hAnsi="Times New Roman" w:cs="Times New Roman"/>
          <w:i/>
          <w:sz w:val="28"/>
          <w:szCs w:val="28"/>
        </w:rPr>
        <w:t>едущий ходит перед</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Ребятишек весели</w:t>
      </w:r>
      <w:r>
        <w:rPr>
          <w:rFonts w:ascii="Times New Roman" w:hAnsi="Times New Roman" w:cs="Times New Roman"/>
          <w:sz w:val="28"/>
          <w:szCs w:val="28"/>
        </w:rPr>
        <w:t>т</w:t>
      </w:r>
      <w:r w:rsidRPr="00CF3D02">
        <w:rPr>
          <w:rFonts w:ascii="Times New Roman" w:hAnsi="Times New Roman" w:cs="Times New Roman"/>
          <w:sz w:val="28"/>
          <w:szCs w:val="28"/>
        </w:rPr>
        <w:t xml:space="preserve">, </w:t>
      </w:r>
      <w:r w:rsidRPr="004272DB">
        <w:rPr>
          <w:rFonts w:ascii="Times New Roman" w:hAnsi="Times New Roman" w:cs="Times New Roman"/>
          <w:i/>
          <w:sz w:val="28"/>
          <w:szCs w:val="28"/>
        </w:rPr>
        <w:t>встряхивает бубен</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Деточки играют</w:t>
      </w:r>
      <w:proofErr w:type="gramStart"/>
      <w:r w:rsidRPr="00CF3D02">
        <w:rPr>
          <w:rFonts w:ascii="Times New Roman" w:hAnsi="Times New Roman" w:cs="Times New Roman"/>
          <w:sz w:val="28"/>
          <w:szCs w:val="28"/>
        </w:rPr>
        <w:t xml:space="preserve"> В</w:t>
      </w:r>
      <w:proofErr w:type="gramEnd"/>
      <w:r w:rsidRPr="00CF3D02">
        <w:rPr>
          <w:rFonts w:ascii="Times New Roman" w:hAnsi="Times New Roman" w:cs="Times New Roman"/>
          <w:sz w:val="28"/>
          <w:szCs w:val="28"/>
        </w:rPr>
        <w:t xml:space="preserve"> бубен ударяют.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Хлопай - раз </w:t>
      </w:r>
      <w:r w:rsidRPr="004272DB">
        <w:rPr>
          <w:rFonts w:ascii="Times New Roman" w:hAnsi="Times New Roman" w:cs="Times New Roman"/>
          <w:i/>
          <w:sz w:val="28"/>
          <w:szCs w:val="28"/>
        </w:rPr>
        <w:t xml:space="preserve">и держит бубен </w:t>
      </w:r>
      <w:proofErr w:type="gramStart"/>
      <w:r w:rsidRPr="004272DB">
        <w:rPr>
          <w:rFonts w:ascii="Times New Roman" w:hAnsi="Times New Roman" w:cs="Times New Roman"/>
          <w:i/>
          <w:sz w:val="28"/>
          <w:szCs w:val="28"/>
        </w:rPr>
        <w:t>перед</w:t>
      </w:r>
      <w:proofErr w:type="gramEnd"/>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хлопай - два!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Интересная игра</w:t>
      </w:r>
      <w:proofErr w:type="gramStart"/>
      <w:r w:rsidRPr="004272DB">
        <w:rPr>
          <w:rFonts w:ascii="Times New Roman" w:hAnsi="Times New Roman" w:cs="Times New Roman"/>
          <w:i/>
          <w:sz w:val="28"/>
          <w:szCs w:val="28"/>
        </w:rPr>
        <w:t>.</w:t>
      </w:r>
      <w:proofErr w:type="gramEnd"/>
      <w:r w:rsidRPr="004272DB">
        <w:rPr>
          <w:rFonts w:ascii="Times New Roman" w:hAnsi="Times New Roman" w:cs="Times New Roman"/>
          <w:i/>
          <w:sz w:val="28"/>
          <w:szCs w:val="28"/>
        </w:rPr>
        <w:t xml:space="preserve"> </w:t>
      </w:r>
      <w:proofErr w:type="gramStart"/>
      <w:r w:rsidRPr="004272DB">
        <w:rPr>
          <w:rFonts w:ascii="Times New Roman" w:hAnsi="Times New Roman" w:cs="Times New Roman"/>
          <w:i/>
          <w:sz w:val="28"/>
          <w:szCs w:val="28"/>
        </w:rPr>
        <w:t>у</w:t>
      </w:r>
      <w:proofErr w:type="gramEnd"/>
      <w:r w:rsidRPr="004272DB">
        <w:rPr>
          <w:rFonts w:ascii="Times New Roman" w:hAnsi="Times New Roman" w:cs="Times New Roman"/>
          <w:i/>
          <w:sz w:val="28"/>
          <w:szCs w:val="28"/>
        </w:rPr>
        <w:t>даряет ладошкой</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Танечка (Ванечка</w:t>
      </w:r>
      <w:proofErr w:type="gramStart"/>
      <w:r w:rsidRPr="00CF3D02">
        <w:rPr>
          <w:rFonts w:ascii="Times New Roman" w:hAnsi="Times New Roman" w:cs="Times New Roman"/>
          <w:sz w:val="28"/>
          <w:szCs w:val="28"/>
        </w:rPr>
        <w:t xml:space="preserve">,...) </w:t>
      </w:r>
      <w:proofErr w:type="gramEnd"/>
      <w:r w:rsidRPr="00CF3D02">
        <w:rPr>
          <w:rFonts w:ascii="Times New Roman" w:hAnsi="Times New Roman" w:cs="Times New Roman"/>
          <w:sz w:val="28"/>
          <w:szCs w:val="28"/>
        </w:rPr>
        <w:t>играет, В бубен ударяет. Игра повторяется с другим участником</w:t>
      </w:r>
    </w:p>
    <w:p w:rsidR="00AC7BE9" w:rsidRPr="00542F33" w:rsidRDefault="00AC7BE9" w:rsidP="00AC7BE9">
      <w:pPr>
        <w:pStyle w:val="af3"/>
        <w:ind w:left="142"/>
        <w:jc w:val="both"/>
        <w:rPr>
          <w:rFonts w:ascii="Times New Roman" w:hAnsi="Times New Roman" w:cs="Times New Roman"/>
          <w:sz w:val="28"/>
          <w:szCs w:val="28"/>
        </w:rPr>
      </w:pPr>
      <w:r w:rsidRPr="004272DB">
        <w:rPr>
          <w:rFonts w:ascii="Times New Roman" w:hAnsi="Times New Roman" w:cs="Times New Roman"/>
          <w:b/>
          <w:sz w:val="28"/>
          <w:szCs w:val="28"/>
        </w:rPr>
        <w:t>«КОТ НА ПЕЧИ»</w:t>
      </w:r>
      <w:proofErr w:type="gramStart"/>
      <w:r w:rsidRPr="004272DB">
        <w:rPr>
          <w:rFonts w:ascii="Times New Roman" w:hAnsi="Times New Roman" w:cs="Times New Roman"/>
          <w:b/>
          <w:sz w:val="28"/>
          <w:szCs w:val="28"/>
        </w:rPr>
        <w:t xml:space="preserve"> </w:t>
      </w:r>
      <w:r w:rsidRPr="004272DB">
        <w:rPr>
          <w:rFonts w:ascii="Times New Roman" w:hAnsi="Times New Roman" w:cs="Times New Roman"/>
          <w:i/>
          <w:sz w:val="28"/>
          <w:szCs w:val="28"/>
        </w:rPr>
        <w:t>.</w:t>
      </w:r>
      <w:proofErr w:type="gramEnd"/>
      <w:r w:rsidRPr="004272DB">
        <w:rPr>
          <w:rFonts w:ascii="Times New Roman" w:hAnsi="Times New Roman" w:cs="Times New Roman"/>
          <w:i/>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Кот на печи </w:t>
      </w:r>
      <w:r w:rsidRPr="004272DB">
        <w:rPr>
          <w:rFonts w:ascii="Times New Roman" w:hAnsi="Times New Roman" w:cs="Times New Roman"/>
          <w:i/>
          <w:sz w:val="28"/>
          <w:szCs w:val="28"/>
        </w:rPr>
        <w:t>стучат кулачком</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Сухари толчет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Кошка на лавке</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lastRenderedPageBreak/>
        <w:t>Рубашку шьет.</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Малые котята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На печке сидят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На печке сидят</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Да, на котика глядят</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Все на котика глядят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Да, сухарики едят. </w:t>
      </w:r>
      <w:r>
        <w:rPr>
          <w:rFonts w:ascii="Times New Roman" w:hAnsi="Times New Roman" w:cs="Times New Roman"/>
          <w:sz w:val="28"/>
          <w:szCs w:val="28"/>
        </w:rPr>
        <w:t xml:space="preserve">               </w:t>
      </w:r>
      <w:r w:rsidRPr="001A1908">
        <w:rPr>
          <w:rFonts w:ascii="Times New Roman" w:hAnsi="Times New Roman" w:cs="Times New Roman"/>
          <w:i/>
          <w:sz w:val="24"/>
          <w:szCs w:val="24"/>
        </w:rPr>
        <w:t>Развитие мелкой моторики, чувства ритма</w:t>
      </w:r>
    </w:p>
    <w:p w:rsidR="00AC7BE9" w:rsidRPr="001A1908" w:rsidRDefault="00AC7BE9" w:rsidP="00AC7BE9">
      <w:pPr>
        <w:pStyle w:val="af3"/>
        <w:ind w:left="142"/>
        <w:jc w:val="both"/>
        <w:rPr>
          <w:rFonts w:ascii="Times New Roman" w:hAnsi="Times New Roman" w:cs="Times New Roman"/>
          <w:i/>
          <w:sz w:val="24"/>
          <w:szCs w:val="24"/>
          <w:lang w:eastAsia="ru-RU"/>
        </w:rPr>
      </w:pPr>
      <w:r w:rsidRPr="001A1908">
        <w:rPr>
          <w:rFonts w:ascii="Times New Roman" w:hAnsi="Times New Roman" w:cs="Times New Roman"/>
          <w:i/>
          <w:sz w:val="24"/>
          <w:szCs w:val="24"/>
        </w:rPr>
        <w:t>Щелкают зубками Методические рекомендации Текст произносится на распев</w:t>
      </w:r>
      <w:proofErr w:type="gramStart"/>
      <w:r w:rsidRPr="001A1908">
        <w:rPr>
          <w:rFonts w:ascii="Times New Roman" w:hAnsi="Times New Roman" w:cs="Times New Roman"/>
          <w:i/>
          <w:sz w:val="24"/>
          <w:szCs w:val="24"/>
        </w:rPr>
        <w:t xml:space="preserve"> Н</w:t>
      </w:r>
      <w:proofErr w:type="gramEnd"/>
      <w:r w:rsidRPr="001A1908">
        <w:rPr>
          <w:rFonts w:ascii="Times New Roman" w:hAnsi="Times New Roman" w:cs="Times New Roman"/>
          <w:i/>
          <w:sz w:val="24"/>
          <w:szCs w:val="24"/>
        </w:rPr>
        <w:t>а 1-е две строчки движения ритмичные. На 2-е две строки - движения плавные «тянем ниточку». Слова «малые котята на печке сидят» следует произносить в ускоренном темпе.</w:t>
      </w:r>
    </w:p>
    <w:p w:rsidR="00AC7BE9" w:rsidRPr="004272DB" w:rsidRDefault="00AC7BE9" w:rsidP="00AC7BE9">
      <w:pPr>
        <w:pStyle w:val="af3"/>
        <w:jc w:val="both"/>
        <w:rPr>
          <w:rFonts w:ascii="Times New Roman" w:hAnsi="Times New Roman" w:cs="Times New Roman"/>
          <w:b/>
          <w:sz w:val="28"/>
          <w:szCs w:val="28"/>
        </w:rPr>
      </w:pPr>
      <w:r w:rsidRPr="004272DB">
        <w:rPr>
          <w:rFonts w:ascii="Times New Roman" w:hAnsi="Times New Roman" w:cs="Times New Roman"/>
          <w:b/>
          <w:sz w:val="28"/>
          <w:szCs w:val="28"/>
        </w:rPr>
        <w:t xml:space="preserve">«ЕЖИК» </w:t>
      </w:r>
    </w:p>
    <w:p w:rsidR="00AC7BE9" w:rsidRDefault="00AC7BE9" w:rsidP="00AC7BE9">
      <w:pPr>
        <w:pStyle w:val="af3"/>
        <w:ind w:left="142"/>
        <w:jc w:val="both"/>
        <w:rPr>
          <w:rFonts w:ascii="Times New Roman" w:hAnsi="Times New Roman" w:cs="Times New Roman"/>
          <w:sz w:val="28"/>
          <w:szCs w:val="28"/>
        </w:rPr>
      </w:pPr>
      <w:r w:rsidRPr="001A1908">
        <w:rPr>
          <w:rFonts w:ascii="Times New Roman" w:hAnsi="Times New Roman" w:cs="Times New Roman"/>
          <w:i/>
          <w:sz w:val="24"/>
          <w:szCs w:val="24"/>
        </w:rPr>
        <w:t>Развитие ритмической координации, выразительности движений, способности координировать движения с музыкой и текстом, развитие внимания</w:t>
      </w:r>
      <w:r w:rsidRPr="001A1908">
        <w:rPr>
          <w:rFonts w:ascii="Times New Roman" w:hAnsi="Times New Roman" w:cs="Times New Roman"/>
          <w:sz w:val="24"/>
          <w:szCs w:val="24"/>
        </w:rPr>
        <w:t xml:space="preserve">. </w:t>
      </w:r>
      <w:r w:rsidRPr="001A1908">
        <w:rPr>
          <w:rFonts w:ascii="Times New Roman" w:hAnsi="Times New Roman" w:cs="Times New Roman"/>
          <w:i/>
          <w:sz w:val="24"/>
          <w:szCs w:val="24"/>
        </w:rPr>
        <w:t>Дети встают в круг, взявшись за руки. Ежи сидит в центре круга</w:t>
      </w:r>
      <w:r w:rsidRPr="004272DB">
        <w:rPr>
          <w:rFonts w:ascii="Times New Roman" w:hAnsi="Times New Roman" w:cs="Times New Roman"/>
          <w:i/>
          <w:sz w:val="28"/>
          <w:szCs w:val="28"/>
        </w:rPr>
        <w:t xml:space="preserve">. </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 xml:space="preserve">Жил в лесу колючий ежик, </w:t>
      </w:r>
      <w:proofErr w:type="gramStart"/>
      <w:r w:rsidRPr="00542F33">
        <w:rPr>
          <w:rFonts w:ascii="Times New Roman" w:hAnsi="Times New Roman" w:cs="Times New Roman"/>
          <w:sz w:val="28"/>
          <w:szCs w:val="28"/>
        </w:rPr>
        <w:t>-д</w:t>
      </w:r>
      <w:proofErr w:type="gramEnd"/>
      <w:r w:rsidRPr="00542F33">
        <w:rPr>
          <w:rFonts w:ascii="Times New Roman" w:hAnsi="Times New Roman" w:cs="Times New Roman"/>
          <w:sz w:val="28"/>
          <w:szCs w:val="28"/>
        </w:rPr>
        <w:t xml:space="preserve">а, да, да. </w:t>
      </w:r>
      <w:r w:rsidRPr="00542F33">
        <w:rPr>
          <w:rFonts w:ascii="Times New Roman" w:hAnsi="Times New Roman" w:cs="Times New Roman"/>
          <w:i/>
          <w:sz w:val="28"/>
          <w:szCs w:val="28"/>
        </w:rPr>
        <w:t>идут по кругу</w:t>
      </w:r>
      <w:r w:rsidRPr="00542F33">
        <w:rPr>
          <w:rFonts w:ascii="Times New Roman" w:hAnsi="Times New Roman" w:cs="Times New Roman"/>
          <w:sz w:val="28"/>
          <w:szCs w:val="28"/>
        </w:rPr>
        <w:t xml:space="preserve"> </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Был клубочком и без ножек, да, да, да.</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 xml:space="preserve">Не умел он хлопать - </w:t>
      </w:r>
      <w:r w:rsidRPr="00542F33">
        <w:rPr>
          <w:rFonts w:ascii="Times New Roman" w:hAnsi="Times New Roman" w:cs="Times New Roman"/>
          <w:i/>
          <w:sz w:val="28"/>
          <w:szCs w:val="28"/>
        </w:rPr>
        <w:t>качают головой</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 xml:space="preserve">Хлоп-хлоп-хлоп. </w:t>
      </w:r>
      <w:r w:rsidRPr="00542F33">
        <w:rPr>
          <w:rFonts w:ascii="Times New Roman" w:hAnsi="Times New Roman" w:cs="Times New Roman"/>
          <w:i/>
          <w:sz w:val="28"/>
          <w:szCs w:val="28"/>
        </w:rPr>
        <w:t>Хлопки.</w:t>
      </w:r>
      <w:r w:rsidRPr="00542F33">
        <w:rPr>
          <w:rFonts w:ascii="Times New Roman" w:hAnsi="Times New Roman" w:cs="Times New Roman"/>
          <w:sz w:val="28"/>
          <w:szCs w:val="28"/>
        </w:rPr>
        <w:t xml:space="preserve"> </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Не умел он топат</w:t>
      </w:r>
      <w:proofErr w:type="gramStart"/>
      <w:r w:rsidRPr="00542F33">
        <w:rPr>
          <w:rFonts w:ascii="Times New Roman" w:hAnsi="Times New Roman" w:cs="Times New Roman"/>
          <w:sz w:val="28"/>
          <w:szCs w:val="28"/>
        </w:rPr>
        <w:t>ь-</w:t>
      </w:r>
      <w:proofErr w:type="gramEnd"/>
      <w:r w:rsidRPr="00542F33">
        <w:rPr>
          <w:rFonts w:ascii="Times New Roman" w:hAnsi="Times New Roman" w:cs="Times New Roman"/>
          <w:sz w:val="28"/>
          <w:szCs w:val="28"/>
        </w:rPr>
        <w:t xml:space="preserve"> качают головой топ-топ-топ.</w:t>
      </w:r>
      <w:r w:rsidRPr="00542F33">
        <w:rPr>
          <w:rFonts w:ascii="Times New Roman" w:hAnsi="Times New Roman" w:cs="Times New Roman"/>
          <w:i/>
          <w:sz w:val="28"/>
          <w:szCs w:val="28"/>
        </w:rPr>
        <w:t xml:space="preserve"> притопы</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 xml:space="preserve">Не умел он прыгать качают головой </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Пры</w:t>
      </w:r>
      <w:proofErr w:type="gramStart"/>
      <w:r w:rsidRPr="00542F33">
        <w:rPr>
          <w:rFonts w:ascii="Times New Roman" w:hAnsi="Times New Roman" w:cs="Times New Roman"/>
          <w:sz w:val="28"/>
          <w:szCs w:val="28"/>
        </w:rPr>
        <w:t>г-</w:t>
      </w:r>
      <w:proofErr w:type="gramEnd"/>
      <w:r w:rsidRPr="00542F33">
        <w:rPr>
          <w:rFonts w:ascii="Times New Roman" w:hAnsi="Times New Roman" w:cs="Times New Roman"/>
          <w:sz w:val="28"/>
          <w:szCs w:val="28"/>
        </w:rPr>
        <w:t xml:space="preserve"> прыг-прыг. </w:t>
      </w:r>
      <w:r w:rsidRPr="00542F33">
        <w:rPr>
          <w:rFonts w:ascii="Times New Roman" w:hAnsi="Times New Roman" w:cs="Times New Roman"/>
          <w:i/>
          <w:sz w:val="28"/>
          <w:szCs w:val="28"/>
        </w:rPr>
        <w:t>прыжки на двух ногах</w:t>
      </w:r>
      <w:r w:rsidRPr="00542F33">
        <w:rPr>
          <w:rFonts w:ascii="Times New Roman" w:hAnsi="Times New Roman" w:cs="Times New Roman"/>
          <w:sz w:val="28"/>
          <w:szCs w:val="28"/>
        </w:rPr>
        <w:t xml:space="preserve"> </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Только носом шмыга</w:t>
      </w:r>
      <w:proofErr w:type="gramStart"/>
      <w:r w:rsidRPr="00542F33">
        <w:rPr>
          <w:rFonts w:ascii="Times New Roman" w:hAnsi="Times New Roman" w:cs="Times New Roman"/>
          <w:sz w:val="28"/>
          <w:szCs w:val="28"/>
        </w:rPr>
        <w:t>л-</w:t>
      </w:r>
      <w:proofErr w:type="gramEnd"/>
      <w:r w:rsidRPr="00542F33">
        <w:rPr>
          <w:rFonts w:ascii="Times New Roman" w:hAnsi="Times New Roman" w:cs="Times New Roman"/>
          <w:sz w:val="28"/>
          <w:szCs w:val="28"/>
        </w:rPr>
        <w:t xml:space="preserve"> </w:t>
      </w:r>
      <w:r w:rsidRPr="00542F33">
        <w:rPr>
          <w:rFonts w:ascii="Times New Roman" w:hAnsi="Times New Roman" w:cs="Times New Roman"/>
          <w:i/>
          <w:sz w:val="28"/>
          <w:szCs w:val="28"/>
        </w:rPr>
        <w:t>качают головой</w:t>
      </w:r>
      <w:r w:rsidRPr="00542F33">
        <w:rPr>
          <w:rFonts w:ascii="Times New Roman" w:hAnsi="Times New Roman" w:cs="Times New Roman"/>
          <w:sz w:val="28"/>
          <w:szCs w:val="28"/>
        </w:rPr>
        <w:t xml:space="preserve"> </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 xml:space="preserve">Шмыг-шмыг-шмыг. </w:t>
      </w:r>
      <w:r w:rsidRPr="00542F33">
        <w:rPr>
          <w:rFonts w:ascii="Times New Roman" w:hAnsi="Times New Roman" w:cs="Times New Roman"/>
          <w:i/>
          <w:sz w:val="28"/>
          <w:szCs w:val="28"/>
        </w:rPr>
        <w:t>показать пальчиком нос</w:t>
      </w:r>
      <w:r w:rsidRPr="00542F33">
        <w:rPr>
          <w:rFonts w:ascii="Times New Roman" w:hAnsi="Times New Roman" w:cs="Times New Roman"/>
          <w:sz w:val="28"/>
          <w:szCs w:val="28"/>
        </w:rPr>
        <w:t xml:space="preserve"> </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В лес ребята приходили, да, да</w:t>
      </w:r>
      <w:proofErr w:type="gramStart"/>
      <w:r w:rsidRPr="00542F33">
        <w:rPr>
          <w:rFonts w:ascii="Times New Roman" w:hAnsi="Times New Roman" w:cs="Times New Roman"/>
          <w:sz w:val="28"/>
          <w:szCs w:val="28"/>
        </w:rPr>
        <w:t xml:space="preserve"> ,</w:t>
      </w:r>
      <w:proofErr w:type="gramEnd"/>
      <w:r w:rsidRPr="00542F33">
        <w:rPr>
          <w:rFonts w:ascii="Times New Roman" w:hAnsi="Times New Roman" w:cs="Times New Roman"/>
          <w:sz w:val="28"/>
          <w:szCs w:val="28"/>
        </w:rPr>
        <w:t xml:space="preserve">да. те </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 xml:space="preserve">И ежа плясать учили, да, да, да. </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Научили хлопать - хлоп, хлоп</w:t>
      </w:r>
      <w:proofErr w:type="gramStart"/>
      <w:r w:rsidRPr="00542F33">
        <w:rPr>
          <w:rFonts w:ascii="Times New Roman" w:hAnsi="Times New Roman" w:cs="Times New Roman"/>
          <w:sz w:val="28"/>
          <w:szCs w:val="28"/>
        </w:rPr>
        <w:t xml:space="preserve"> ,</w:t>
      </w:r>
      <w:proofErr w:type="gramEnd"/>
      <w:r w:rsidRPr="00542F33">
        <w:rPr>
          <w:rFonts w:ascii="Times New Roman" w:hAnsi="Times New Roman" w:cs="Times New Roman"/>
          <w:sz w:val="28"/>
          <w:szCs w:val="28"/>
        </w:rPr>
        <w:t>хлоп.</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 xml:space="preserve"> Научили топать - топ, топ, топ. </w:t>
      </w:r>
    </w:p>
    <w:p w:rsidR="00AC7BE9" w:rsidRPr="00542F33" w:rsidRDefault="00AC7BE9" w:rsidP="00AC7BE9">
      <w:pPr>
        <w:pStyle w:val="af3"/>
        <w:ind w:left="142"/>
        <w:jc w:val="both"/>
        <w:rPr>
          <w:rFonts w:ascii="Times New Roman" w:hAnsi="Times New Roman" w:cs="Times New Roman"/>
          <w:sz w:val="28"/>
          <w:szCs w:val="28"/>
        </w:rPr>
      </w:pPr>
      <w:r w:rsidRPr="00542F33">
        <w:rPr>
          <w:rFonts w:ascii="Times New Roman" w:hAnsi="Times New Roman" w:cs="Times New Roman"/>
          <w:sz w:val="28"/>
          <w:szCs w:val="28"/>
        </w:rPr>
        <w:t xml:space="preserve">Научили прыгать - </w:t>
      </w:r>
      <w:proofErr w:type="gramStart"/>
      <w:r w:rsidRPr="00542F33">
        <w:rPr>
          <w:rFonts w:ascii="Times New Roman" w:hAnsi="Times New Roman" w:cs="Times New Roman"/>
          <w:sz w:val="28"/>
          <w:szCs w:val="28"/>
        </w:rPr>
        <w:t>прыг</w:t>
      </w:r>
      <w:proofErr w:type="gramEnd"/>
      <w:r w:rsidRPr="00542F33">
        <w:rPr>
          <w:rFonts w:ascii="Times New Roman" w:hAnsi="Times New Roman" w:cs="Times New Roman"/>
          <w:sz w:val="28"/>
          <w:szCs w:val="28"/>
        </w:rPr>
        <w:t xml:space="preserve">, прыг, прыг </w:t>
      </w:r>
    </w:p>
    <w:p w:rsidR="00AC7BE9" w:rsidRPr="00542F33" w:rsidRDefault="00AC7BE9" w:rsidP="00AC7BE9">
      <w:pPr>
        <w:pStyle w:val="af3"/>
        <w:ind w:left="142"/>
        <w:jc w:val="both"/>
        <w:rPr>
          <w:noProof/>
          <w:sz w:val="28"/>
          <w:szCs w:val="28"/>
          <w:lang w:eastAsia="ru-RU"/>
        </w:rPr>
      </w:pPr>
      <w:r w:rsidRPr="00542F33">
        <w:rPr>
          <w:rFonts w:ascii="Times New Roman" w:hAnsi="Times New Roman" w:cs="Times New Roman"/>
          <w:sz w:val="28"/>
          <w:szCs w:val="28"/>
        </w:rPr>
        <w:t>А он их</w:t>
      </w:r>
      <w:proofErr w:type="gramStart"/>
      <w:r w:rsidRPr="00542F33">
        <w:rPr>
          <w:rFonts w:ascii="Times New Roman" w:hAnsi="Times New Roman" w:cs="Times New Roman"/>
          <w:sz w:val="28"/>
          <w:szCs w:val="28"/>
        </w:rPr>
        <w:t xml:space="preserve">.. </w:t>
      </w:r>
      <w:proofErr w:type="gramEnd"/>
      <w:r w:rsidRPr="00542F33">
        <w:rPr>
          <w:rFonts w:ascii="Times New Roman" w:hAnsi="Times New Roman" w:cs="Times New Roman"/>
          <w:sz w:val="28"/>
          <w:szCs w:val="28"/>
        </w:rPr>
        <w:t>носом шмыгать, шмыг, шмыг, шмыг</w:t>
      </w:r>
      <w:r w:rsidRPr="00542F33">
        <w:rPr>
          <w:noProof/>
          <w:sz w:val="28"/>
          <w:szCs w:val="28"/>
          <w:lang w:eastAsia="ru-RU"/>
        </w:rPr>
        <w:t xml:space="preserve">        </w:t>
      </w:r>
    </w:p>
    <w:p w:rsidR="00AC7BE9" w:rsidRDefault="00AC7BE9" w:rsidP="00AC7BE9">
      <w:pPr>
        <w:pStyle w:val="af3"/>
        <w:ind w:left="142"/>
        <w:jc w:val="both"/>
        <w:rPr>
          <w:noProof/>
          <w:lang w:eastAsia="ru-RU"/>
        </w:rPr>
      </w:pPr>
    </w:p>
    <w:p w:rsidR="00AC7BE9" w:rsidRDefault="00AC7BE9" w:rsidP="00AC7BE9">
      <w:pPr>
        <w:pStyle w:val="af3"/>
        <w:ind w:left="142"/>
        <w:jc w:val="both"/>
        <w:rPr>
          <w:rFonts w:ascii="Times New Roman" w:hAnsi="Times New Roman" w:cs="Times New Roman"/>
          <w:sz w:val="28"/>
          <w:szCs w:val="28"/>
        </w:rPr>
      </w:pPr>
      <w:r>
        <w:rPr>
          <w:noProof/>
          <w:lang w:eastAsia="ru-RU"/>
        </w:rPr>
        <w:t xml:space="preserve">                                                         </w:t>
      </w:r>
      <w:r w:rsidRPr="004272DB">
        <w:rPr>
          <w:rFonts w:ascii="Times New Roman" w:hAnsi="Times New Roman" w:cs="Times New Roman"/>
          <w:b/>
          <w:sz w:val="28"/>
          <w:szCs w:val="28"/>
        </w:rPr>
        <w:t>«ДОЖДИК, ЛЕЙ!»</w:t>
      </w:r>
      <w:r w:rsidRPr="00CF3D02">
        <w:rPr>
          <w:rFonts w:ascii="Times New Roman" w:hAnsi="Times New Roman" w:cs="Times New Roman"/>
          <w:sz w:val="28"/>
          <w:szCs w:val="28"/>
        </w:rPr>
        <w:t xml:space="preserve"> </w:t>
      </w:r>
    </w:p>
    <w:p w:rsidR="00AC7BE9" w:rsidRPr="00542F33" w:rsidRDefault="00AC7BE9" w:rsidP="00AC7BE9">
      <w:pPr>
        <w:pStyle w:val="af3"/>
        <w:ind w:left="142"/>
        <w:jc w:val="both"/>
        <w:rPr>
          <w:rFonts w:ascii="Times New Roman" w:hAnsi="Times New Roman" w:cs="Times New Roman"/>
          <w:sz w:val="24"/>
          <w:szCs w:val="24"/>
        </w:rPr>
      </w:pPr>
      <w:r w:rsidRPr="00542F33">
        <w:rPr>
          <w:rFonts w:ascii="Times New Roman" w:hAnsi="Times New Roman" w:cs="Times New Roman"/>
          <w:i/>
          <w:sz w:val="24"/>
          <w:szCs w:val="24"/>
        </w:rPr>
        <w:t>развитие эмоциональной сферы, координации движений</w:t>
      </w:r>
      <w:r w:rsidRPr="00542F33">
        <w:rPr>
          <w:rFonts w:ascii="Times New Roman" w:hAnsi="Times New Roman" w:cs="Times New Roman"/>
          <w:sz w:val="24"/>
          <w:szCs w:val="24"/>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Дождик, лей, лей, лей. </w:t>
      </w:r>
      <w:r w:rsidRPr="004272DB">
        <w:rPr>
          <w:rFonts w:ascii="Times New Roman" w:hAnsi="Times New Roman" w:cs="Times New Roman"/>
          <w:i/>
          <w:sz w:val="28"/>
          <w:szCs w:val="28"/>
        </w:rPr>
        <w:t>Помахивают кистями рук</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На меня и на людей. </w:t>
      </w:r>
      <w:r w:rsidRPr="004272DB">
        <w:rPr>
          <w:rFonts w:ascii="Times New Roman" w:hAnsi="Times New Roman" w:cs="Times New Roman"/>
          <w:i/>
          <w:sz w:val="28"/>
          <w:szCs w:val="28"/>
        </w:rPr>
        <w:t>Руки к груди и разводят в стороны</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На людей по ложке, ладошки сложены в «ложки»-</w:t>
      </w:r>
      <w:r w:rsidRPr="004272DB">
        <w:rPr>
          <w:rFonts w:ascii="Times New Roman" w:hAnsi="Times New Roman" w:cs="Times New Roman"/>
          <w:i/>
          <w:sz w:val="28"/>
          <w:szCs w:val="28"/>
        </w:rPr>
        <w:t xml:space="preserve"> углубления</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 xml:space="preserve"> На меня по крошке, </w:t>
      </w:r>
      <w:r w:rsidRPr="004272DB">
        <w:rPr>
          <w:rFonts w:ascii="Times New Roman" w:hAnsi="Times New Roman" w:cs="Times New Roman"/>
          <w:i/>
          <w:sz w:val="28"/>
          <w:szCs w:val="28"/>
        </w:rPr>
        <w:t>руки к груди и пальцы сложены в щепотку</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sz w:val="28"/>
          <w:szCs w:val="28"/>
        </w:rPr>
      </w:pPr>
      <w:r w:rsidRPr="00CF3D02">
        <w:rPr>
          <w:rFonts w:ascii="Times New Roman" w:hAnsi="Times New Roman" w:cs="Times New Roman"/>
          <w:sz w:val="28"/>
          <w:szCs w:val="28"/>
        </w:rPr>
        <w:t>А на б-а-</w:t>
      </w:r>
      <w:proofErr w:type="spellStart"/>
      <w:r w:rsidRPr="00CF3D02">
        <w:rPr>
          <w:rFonts w:ascii="Times New Roman" w:hAnsi="Times New Roman" w:cs="Times New Roman"/>
          <w:sz w:val="28"/>
          <w:szCs w:val="28"/>
        </w:rPr>
        <w:t>бу</w:t>
      </w:r>
      <w:proofErr w:type="spellEnd"/>
      <w:r w:rsidRPr="00CF3D02">
        <w:rPr>
          <w:rFonts w:ascii="Times New Roman" w:hAnsi="Times New Roman" w:cs="Times New Roman"/>
          <w:sz w:val="28"/>
          <w:szCs w:val="28"/>
        </w:rPr>
        <w:t xml:space="preserve"> Ягу </w:t>
      </w:r>
      <w:r w:rsidRPr="004272DB">
        <w:rPr>
          <w:rFonts w:ascii="Times New Roman" w:hAnsi="Times New Roman" w:cs="Times New Roman"/>
          <w:i/>
          <w:sz w:val="28"/>
          <w:szCs w:val="28"/>
        </w:rPr>
        <w:t>Руками схватиться за голову, покачать головой</w:t>
      </w:r>
      <w:r w:rsidRPr="00CF3D02">
        <w:rPr>
          <w:rFonts w:ascii="Times New Roman" w:hAnsi="Times New Roman" w:cs="Times New Roman"/>
          <w:sz w:val="28"/>
          <w:szCs w:val="28"/>
        </w:rPr>
        <w:t xml:space="preserve"> </w:t>
      </w:r>
    </w:p>
    <w:p w:rsidR="00AC7BE9" w:rsidRDefault="00AC7BE9" w:rsidP="00AC7BE9">
      <w:pPr>
        <w:pStyle w:val="af3"/>
        <w:ind w:left="142"/>
        <w:jc w:val="both"/>
        <w:rPr>
          <w:rFonts w:ascii="Times New Roman" w:hAnsi="Times New Roman" w:cs="Times New Roman"/>
          <w:i/>
          <w:sz w:val="28"/>
          <w:szCs w:val="28"/>
        </w:rPr>
      </w:pPr>
      <w:r w:rsidRPr="00CF3D02">
        <w:rPr>
          <w:rFonts w:ascii="Times New Roman" w:hAnsi="Times New Roman" w:cs="Times New Roman"/>
          <w:sz w:val="28"/>
          <w:szCs w:val="28"/>
        </w:rPr>
        <w:t xml:space="preserve">Лей по целому ведру. </w:t>
      </w:r>
      <w:r w:rsidRPr="004272DB">
        <w:rPr>
          <w:rFonts w:ascii="Times New Roman" w:hAnsi="Times New Roman" w:cs="Times New Roman"/>
          <w:i/>
          <w:sz w:val="28"/>
          <w:szCs w:val="28"/>
        </w:rPr>
        <w:t>Руки бросить вниз с наклоном туловища</w:t>
      </w:r>
    </w:p>
    <w:p w:rsidR="00AC7BE9" w:rsidRPr="004272DB" w:rsidRDefault="00AC7BE9" w:rsidP="00AC7BE9">
      <w:pPr>
        <w:pStyle w:val="af3"/>
        <w:jc w:val="both"/>
        <w:rPr>
          <w:rFonts w:ascii="Times New Roman" w:hAnsi="Times New Roman" w:cs="Times New Roman"/>
          <w:b/>
          <w:sz w:val="28"/>
          <w:szCs w:val="28"/>
          <w:lang w:eastAsia="ru-RU"/>
        </w:rPr>
      </w:pPr>
      <w:r w:rsidRPr="004272DB">
        <w:rPr>
          <w:rFonts w:ascii="Times New Roman" w:hAnsi="Times New Roman" w:cs="Times New Roman"/>
          <w:b/>
          <w:sz w:val="28"/>
          <w:szCs w:val="28"/>
          <w:lang w:eastAsia="ru-RU"/>
        </w:rPr>
        <w:t xml:space="preserve">«Шла лисица» </w:t>
      </w:r>
    </w:p>
    <w:p w:rsidR="00AC7BE9" w:rsidRPr="009E01EE" w:rsidRDefault="00AC7BE9" w:rsidP="00AC7BE9">
      <w:pPr>
        <w:pStyle w:val="af3"/>
        <w:ind w:left="142"/>
        <w:jc w:val="both"/>
        <w:rPr>
          <w:rFonts w:ascii="Times New Roman" w:hAnsi="Times New Roman" w:cs="Times New Roman"/>
          <w:sz w:val="28"/>
          <w:szCs w:val="28"/>
          <w:shd w:val="clear" w:color="auto" w:fill="FFFFFF"/>
          <w:lang w:eastAsia="ru-RU"/>
        </w:rPr>
      </w:pPr>
      <w:r w:rsidRPr="009E01EE">
        <w:rPr>
          <w:rFonts w:ascii="Times New Roman" w:hAnsi="Times New Roman" w:cs="Times New Roman"/>
          <w:sz w:val="28"/>
          <w:szCs w:val="28"/>
          <w:shd w:val="clear" w:color="auto" w:fill="FFFFFF"/>
          <w:lang w:eastAsia="ru-RU"/>
        </w:rPr>
        <w:t>Шла лисица вдоль тропинки,</w:t>
      </w:r>
    </w:p>
    <w:p w:rsidR="00AC7BE9" w:rsidRPr="009E01EE" w:rsidRDefault="00AC7BE9" w:rsidP="00AC7BE9">
      <w:pPr>
        <w:pStyle w:val="af3"/>
        <w:ind w:left="142"/>
        <w:jc w:val="both"/>
        <w:rPr>
          <w:rFonts w:ascii="Times New Roman" w:hAnsi="Times New Roman" w:cs="Times New Roman"/>
          <w:sz w:val="28"/>
          <w:szCs w:val="28"/>
          <w:shd w:val="clear" w:color="auto" w:fill="FFFFFF"/>
          <w:lang w:eastAsia="ru-RU"/>
        </w:rPr>
      </w:pPr>
      <w:r w:rsidRPr="009E01EE">
        <w:rPr>
          <w:rFonts w:ascii="Times New Roman" w:hAnsi="Times New Roman" w:cs="Times New Roman"/>
          <w:sz w:val="28"/>
          <w:szCs w:val="28"/>
          <w:shd w:val="clear" w:color="auto" w:fill="FFFFFF"/>
          <w:lang w:eastAsia="ru-RU"/>
        </w:rPr>
        <w:t>Топ, топ, топ, топ.</w:t>
      </w:r>
    </w:p>
    <w:p w:rsidR="00AC7BE9" w:rsidRPr="009E01EE" w:rsidRDefault="00AC7BE9" w:rsidP="00AC7BE9">
      <w:pPr>
        <w:pStyle w:val="af3"/>
        <w:ind w:left="142"/>
        <w:jc w:val="both"/>
        <w:rPr>
          <w:rFonts w:ascii="Times New Roman" w:hAnsi="Times New Roman" w:cs="Times New Roman"/>
          <w:sz w:val="28"/>
          <w:szCs w:val="28"/>
          <w:shd w:val="clear" w:color="auto" w:fill="FFFFFF"/>
          <w:lang w:eastAsia="ru-RU"/>
        </w:rPr>
      </w:pPr>
      <w:r w:rsidRPr="009E01EE">
        <w:rPr>
          <w:rFonts w:ascii="Times New Roman" w:hAnsi="Times New Roman" w:cs="Times New Roman"/>
          <w:sz w:val="28"/>
          <w:szCs w:val="28"/>
          <w:shd w:val="clear" w:color="auto" w:fill="FFFFFF"/>
          <w:lang w:eastAsia="ru-RU"/>
        </w:rPr>
        <w:t>И несла грибы в корзинке:</w:t>
      </w:r>
    </w:p>
    <w:p w:rsidR="00AC7BE9" w:rsidRPr="009E01EE" w:rsidRDefault="00AC7BE9" w:rsidP="00AC7BE9">
      <w:pPr>
        <w:pStyle w:val="af3"/>
        <w:ind w:left="142"/>
        <w:jc w:val="both"/>
        <w:rPr>
          <w:rFonts w:ascii="Times New Roman" w:hAnsi="Times New Roman" w:cs="Times New Roman"/>
          <w:sz w:val="28"/>
          <w:szCs w:val="28"/>
          <w:shd w:val="clear" w:color="auto" w:fill="FFFFFF"/>
          <w:lang w:eastAsia="ru-RU"/>
        </w:rPr>
      </w:pPr>
      <w:r w:rsidRPr="009E01EE">
        <w:rPr>
          <w:rFonts w:ascii="Times New Roman" w:hAnsi="Times New Roman" w:cs="Times New Roman"/>
          <w:sz w:val="28"/>
          <w:szCs w:val="28"/>
          <w:shd w:val="clear" w:color="auto" w:fill="FFFFFF"/>
          <w:lang w:eastAsia="ru-RU"/>
        </w:rPr>
        <w:t>Топ, топ, топ, топ.</w:t>
      </w:r>
    </w:p>
    <w:p w:rsidR="00AC7BE9" w:rsidRPr="009E01EE" w:rsidRDefault="00AC7BE9" w:rsidP="00AC7BE9">
      <w:pPr>
        <w:pStyle w:val="af3"/>
        <w:ind w:left="142"/>
        <w:jc w:val="both"/>
        <w:rPr>
          <w:rFonts w:ascii="Times New Roman" w:hAnsi="Times New Roman" w:cs="Times New Roman"/>
          <w:sz w:val="28"/>
          <w:szCs w:val="28"/>
          <w:shd w:val="clear" w:color="auto" w:fill="FFFFFF"/>
          <w:lang w:eastAsia="ru-RU"/>
        </w:rPr>
      </w:pPr>
      <w:r w:rsidRPr="009E01EE">
        <w:rPr>
          <w:rFonts w:ascii="Times New Roman" w:hAnsi="Times New Roman" w:cs="Times New Roman"/>
          <w:sz w:val="28"/>
          <w:szCs w:val="28"/>
          <w:shd w:val="clear" w:color="auto" w:fill="FFFFFF"/>
          <w:lang w:eastAsia="ru-RU"/>
        </w:rPr>
        <w:t>Пять опят и пять лисичек,</w:t>
      </w:r>
    </w:p>
    <w:p w:rsidR="00AC7BE9" w:rsidRPr="009E01EE" w:rsidRDefault="00AC7BE9" w:rsidP="00AC7BE9">
      <w:pPr>
        <w:pStyle w:val="af3"/>
        <w:ind w:left="142"/>
        <w:jc w:val="both"/>
        <w:rPr>
          <w:rFonts w:ascii="Times New Roman" w:hAnsi="Times New Roman" w:cs="Times New Roman"/>
          <w:sz w:val="28"/>
          <w:szCs w:val="28"/>
          <w:shd w:val="clear" w:color="auto" w:fill="FFFFFF"/>
          <w:lang w:eastAsia="ru-RU"/>
        </w:rPr>
      </w:pPr>
      <w:r w:rsidRPr="009E01EE">
        <w:rPr>
          <w:rFonts w:ascii="Times New Roman" w:hAnsi="Times New Roman" w:cs="Times New Roman"/>
          <w:sz w:val="28"/>
          <w:szCs w:val="28"/>
          <w:shd w:val="clear" w:color="auto" w:fill="FFFFFF"/>
          <w:lang w:eastAsia="ru-RU"/>
        </w:rPr>
        <w:t>Да-да-да, да-да-да.</w:t>
      </w:r>
    </w:p>
    <w:p w:rsidR="00AC7BE9" w:rsidRPr="009E01EE" w:rsidRDefault="00AC7BE9" w:rsidP="00AC7BE9">
      <w:pPr>
        <w:pStyle w:val="af3"/>
        <w:ind w:left="142"/>
        <w:jc w:val="both"/>
        <w:rPr>
          <w:rFonts w:ascii="Times New Roman" w:hAnsi="Times New Roman" w:cs="Times New Roman"/>
          <w:sz w:val="28"/>
          <w:szCs w:val="28"/>
          <w:lang w:eastAsia="ru-RU"/>
        </w:rPr>
      </w:pPr>
      <w:r w:rsidRPr="009E01EE">
        <w:rPr>
          <w:rFonts w:ascii="Times New Roman" w:hAnsi="Times New Roman" w:cs="Times New Roman"/>
          <w:sz w:val="28"/>
          <w:szCs w:val="28"/>
          <w:shd w:val="clear" w:color="auto" w:fill="FFFFFF"/>
          <w:lang w:eastAsia="ru-RU"/>
        </w:rPr>
        <w:t>Для лисят и для лисичек</w:t>
      </w:r>
    </w:p>
    <w:p w:rsidR="00AC7BE9" w:rsidRPr="004272DB" w:rsidRDefault="00AC7BE9" w:rsidP="00AC7BE9">
      <w:pPr>
        <w:pStyle w:val="af3"/>
        <w:ind w:left="142"/>
        <w:contextualSpacing/>
        <w:jc w:val="both"/>
        <w:rPr>
          <w:rFonts w:ascii="Times New Roman" w:hAnsi="Times New Roman" w:cs="Times New Roman"/>
          <w:sz w:val="28"/>
          <w:szCs w:val="28"/>
          <w:shd w:val="clear" w:color="auto" w:fill="FFFFFF"/>
          <w:lang w:eastAsia="ru-RU"/>
        </w:rPr>
      </w:pPr>
      <w:r>
        <w:rPr>
          <w:rFonts w:ascii="Times New Roman" w:hAnsi="Times New Roman" w:cs="Times New Roman"/>
          <w:sz w:val="28"/>
          <w:szCs w:val="28"/>
          <w:shd w:val="clear" w:color="auto" w:fill="FFFFFF"/>
          <w:lang w:eastAsia="ru-RU"/>
        </w:rPr>
        <w:lastRenderedPageBreak/>
        <w:t>Как всегда</w:t>
      </w:r>
    </w:p>
    <w:p w:rsidR="00AC7BE9" w:rsidRDefault="00AC7BE9" w:rsidP="00AC7BE9">
      <w:pPr>
        <w:pStyle w:val="4"/>
        <w:spacing w:before="0" w:beforeAutospacing="0"/>
        <w:ind w:left="142"/>
        <w:contextualSpacing/>
        <w:jc w:val="both"/>
        <w:rPr>
          <w:color w:val="000000"/>
          <w:sz w:val="28"/>
          <w:szCs w:val="28"/>
        </w:rPr>
      </w:pPr>
      <w:r w:rsidRPr="00682048">
        <w:rPr>
          <w:color w:val="000000"/>
          <w:sz w:val="28"/>
          <w:szCs w:val="28"/>
        </w:rPr>
        <w:t>"ИМЕНА"</w:t>
      </w:r>
    </w:p>
    <w:p w:rsidR="00AC7BE9" w:rsidRPr="00542F33" w:rsidRDefault="00AC7BE9" w:rsidP="00AC7BE9">
      <w:pPr>
        <w:pStyle w:val="4"/>
        <w:spacing w:before="0" w:beforeAutospacing="0"/>
        <w:ind w:left="142"/>
        <w:contextualSpacing/>
        <w:rPr>
          <w:b w:val="0"/>
          <w:color w:val="000000"/>
          <w:sz w:val="28"/>
          <w:szCs w:val="28"/>
        </w:rPr>
      </w:pPr>
      <w:r w:rsidRPr="00542F33">
        <w:rPr>
          <w:b w:val="0"/>
          <w:color w:val="000000"/>
          <w:sz w:val="28"/>
          <w:szCs w:val="28"/>
        </w:rPr>
        <w:t>Лена, Катя, Миша, Вова и Иван</w:t>
      </w:r>
      <w:proofErr w:type="gramStart"/>
      <w:r w:rsidRPr="00542F33">
        <w:rPr>
          <w:b w:val="0"/>
          <w:color w:val="000000"/>
          <w:sz w:val="28"/>
          <w:szCs w:val="28"/>
        </w:rPr>
        <w:br/>
        <w:t>З</w:t>
      </w:r>
      <w:proofErr w:type="gramEnd"/>
      <w:r w:rsidRPr="00542F33">
        <w:rPr>
          <w:b w:val="0"/>
          <w:color w:val="000000"/>
          <w:sz w:val="28"/>
          <w:szCs w:val="28"/>
        </w:rPr>
        <w:t>абрались с ногами на диван.</w:t>
      </w:r>
      <w:r w:rsidRPr="00542F33">
        <w:rPr>
          <w:b w:val="0"/>
          <w:color w:val="000000"/>
          <w:sz w:val="28"/>
          <w:szCs w:val="28"/>
        </w:rPr>
        <w:br/>
        <w:t>Лёша и Петя, Натали и Глеб</w:t>
      </w:r>
      <w:proofErr w:type="gramStart"/>
      <w:r w:rsidRPr="00542F33">
        <w:rPr>
          <w:b w:val="0"/>
          <w:color w:val="000000"/>
          <w:sz w:val="28"/>
          <w:szCs w:val="28"/>
        </w:rPr>
        <w:br/>
        <w:t>У</w:t>
      </w:r>
      <w:proofErr w:type="gramEnd"/>
      <w:r w:rsidRPr="00542F33">
        <w:rPr>
          <w:b w:val="0"/>
          <w:color w:val="000000"/>
          <w:sz w:val="28"/>
          <w:szCs w:val="28"/>
        </w:rPr>
        <w:t>плетают свежий белый хлеб.</w:t>
      </w:r>
      <w:r w:rsidRPr="00542F33">
        <w:rPr>
          <w:b w:val="0"/>
          <w:color w:val="000000"/>
          <w:sz w:val="28"/>
          <w:szCs w:val="28"/>
        </w:rPr>
        <w:br/>
        <w:t>Уплетают вместе белый хлеб.</w:t>
      </w:r>
    </w:p>
    <w:p w:rsidR="00AC7BE9" w:rsidRDefault="00AC7BE9" w:rsidP="00AC7BE9">
      <w:pPr>
        <w:pStyle w:val="af4"/>
        <w:spacing w:before="0" w:beforeAutospacing="0" w:after="96" w:afterAutospacing="0"/>
        <w:ind w:left="142"/>
        <w:jc w:val="both"/>
        <w:rPr>
          <w:color w:val="000000"/>
        </w:rPr>
      </w:pPr>
      <w:r w:rsidRPr="003716AE">
        <w:rPr>
          <w:i/>
          <w:color w:val="000000"/>
        </w:rPr>
        <w:t xml:space="preserve">Начинают работу над этой моделью с установления метрического пульса самыми простыми способами: вместе с детьми выполняем шлепки по коленям. На этом фоне начинаю выразительно и ритмично декламировать текст. Затем предложить детям повторять текст по фразам, как эхо. При повторениях ревой игры предлагаю детям декламировать текст по-разному: громко, как рассказчик; тихо, как ябеда; писклявым голосом; басом </w:t>
      </w:r>
      <w:proofErr w:type="spellStart"/>
      <w:r w:rsidRPr="003716AE">
        <w:rPr>
          <w:i/>
          <w:color w:val="000000"/>
        </w:rPr>
        <w:t>ит.д</w:t>
      </w:r>
      <w:proofErr w:type="spellEnd"/>
      <w:r w:rsidRPr="003716AE">
        <w:rPr>
          <w:i/>
          <w:color w:val="000000"/>
        </w:rPr>
        <w:t xml:space="preserve">. Когда текст будет выучен и </w:t>
      </w:r>
      <w:proofErr w:type="gramStart"/>
      <w:r w:rsidRPr="003716AE">
        <w:rPr>
          <w:i/>
          <w:color w:val="000000"/>
        </w:rPr>
        <w:t>произноситься</w:t>
      </w:r>
      <w:proofErr w:type="gramEnd"/>
      <w:r w:rsidRPr="003716AE">
        <w:rPr>
          <w:i/>
          <w:color w:val="000000"/>
        </w:rPr>
        <w:t xml:space="preserve"> детьми свободно и легко, можно добавить движения: метрические шаги по залу врассыпную, по кругу с различными вариантами остановок, приседаний, поворотов</w:t>
      </w:r>
      <w:r w:rsidRPr="003716AE">
        <w:rPr>
          <w:color w:val="000000"/>
        </w:rPr>
        <w:t xml:space="preserve"> ...</w:t>
      </w:r>
    </w:p>
    <w:p w:rsidR="00AC7BE9" w:rsidRPr="00542F33" w:rsidRDefault="00AC7BE9" w:rsidP="00AC7BE9">
      <w:pPr>
        <w:pStyle w:val="af4"/>
        <w:spacing w:before="0" w:beforeAutospacing="0" w:after="96" w:afterAutospacing="0"/>
        <w:ind w:left="142"/>
        <w:jc w:val="both"/>
        <w:rPr>
          <w:color w:val="000000"/>
        </w:rPr>
      </w:pPr>
      <w:r w:rsidRPr="00542F33">
        <w:rPr>
          <w:b/>
          <w:color w:val="000000"/>
          <w:sz w:val="28"/>
          <w:szCs w:val="28"/>
        </w:rPr>
        <w:t>"РАБОТНИКИ</w:t>
      </w:r>
      <w:r w:rsidRPr="00682048">
        <w:rPr>
          <w:color w:val="000000"/>
          <w:sz w:val="28"/>
          <w:szCs w:val="28"/>
        </w:rPr>
        <w:t>"</w:t>
      </w:r>
    </w:p>
    <w:p w:rsidR="00AC7BE9" w:rsidRPr="00682048" w:rsidRDefault="00AC7BE9" w:rsidP="00AC7BE9">
      <w:pPr>
        <w:pStyle w:val="af4"/>
        <w:spacing w:before="0" w:beforeAutospacing="0" w:after="96" w:afterAutospacing="0"/>
        <w:ind w:left="142"/>
        <w:rPr>
          <w:color w:val="000000"/>
          <w:sz w:val="28"/>
          <w:szCs w:val="28"/>
        </w:rPr>
      </w:pPr>
      <w:r w:rsidRPr="00682048">
        <w:rPr>
          <w:color w:val="000000"/>
          <w:sz w:val="28"/>
          <w:szCs w:val="28"/>
        </w:rPr>
        <w:t xml:space="preserve">Катя и </w:t>
      </w:r>
      <w:proofErr w:type="spellStart"/>
      <w:r w:rsidRPr="00682048">
        <w:rPr>
          <w:color w:val="000000"/>
          <w:sz w:val="28"/>
          <w:szCs w:val="28"/>
        </w:rPr>
        <w:t>Мишенька</w:t>
      </w:r>
      <w:proofErr w:type="spellEnd"/>
      <w:r w:rsidRPr="00682048">
        <w:rPr>
          <w:color w:val="000000"/>
          <w:sz w:val="28"/>
          <w:szCs w:val="28"/>
        </w:rPr>
        <w:t xml:space="preserve"> встали с утра</w:t>
      </w:r>
      <w:proofErr w:type="gramStart"/>
      <w:r w:rsidRPr="00682048">
        <w:rPr>
          <w:color w:val="000000"/>
          <w:sz w:val="28"/>
          <w:szCs w:val="28"/>
        </w:rPr>
        <w:br/>
        <w:t>С</w:t>
      </w:r>
      <w:proofErr w:type="gramEnd"/>
      <w:r w:rsidRPr="00682048">
        <w:rPr>
          <w:color w:val="000000"/>
          <w:sz w:val="28"/>
          <w:szCs w:val="28"/>
        </w:rPr>
        <w:t>разу у них закипели дела:</w:t>
      </w:r>
      <w:r w:rsidRPr="00682048">
        <w:rPr>
          <w:color w:val="000000"/>
          <w:sz w:val="28"/>
          <w:szCs w:val="28"/>
        </w:rPr>
        <w:br/>
        <w:t>Кошку помыть и постричь воротник,</w:t>
      </w:r>
      <w:r w:rsidRPr="00682048">
        <w:rPr>
          <w:color w:val="000000"/>
          <w:sz w:val="28"/>
          <w:szCs w:val="28"/>
        </w:rPr>
        <w:br/>
        <w:t>Катя успела и брат озорник.</w:t>
      </w:r>
    </w:p>
    <w:p w:rsidR="00AC7BE9" w:rsidRDefault="00AC7BE9" w:rsidP="00AC7BE9">
      <w:pPr>
        <w:pStyle w:val="af4"/>
        <w:spacing w:before="0" w:beforeAutospacing="0" w:after="96" w:afterAutospacing="0"/>
        <w:ind w:left="142"/>
        <w:jc w:val="both"/>
        <w:rPr>
          <w:i/>
          <w:color w:val="000000"/>
        </w:rPr>
      </w:pPr>
      <w:r w:rsidRPr="003716AE">
        <w:rPr>
          <w:i/>
          <w:color w:val="000000"/>
        </w:rPr>
        <w:t xml:space="preserve">Данная модель позволяет детям почувствовать трёхдольную пульсацию. Начинаем с </w:t>
      </w:r>
      <w:proofErr w:type="gramStart"/>
      <w:r w:rsidRPr="003716AE">
        <w:rPr>
          <w:i/>
          <w:color w:val="000000"/>
        </w:rPr>
        <w:t>простого</w:t>
      </w:r>
      <w:proofErr w:type="gramEnd"/>
      <w:r w:rsidRPr="003716AE">
        <w:rPr>
          <w:i/>
          <w:color w:val="000000"/>
        </w:rPr>
        <w:t xml:space="preserve"> - тихих хлопков. На их фоне выразительно рассказываем историю про шалунов, чтобы дети поняли шуточный характер текста. Добавляем лёгкое покачивание вправо-влево на каждый такт. Затем выполняем лёгкие шаги по кругу, подчёркивая паузы двумя хлопками, не останавливая при этом движения. Можно двигаться змейкой, обходя поставленные стулья, кегли.</w:t>
      </w:r>
    </w:p>
    <w:p w:rsidR="00AC7BE9" w:rsidRPr="00542F33" w:rsidRDefault="00AC7BE9" w:rsidP="00AC7BE9">
      <w:pPr>
        <w:pStyle w:val="af4"/>
        <w:spacing w:before="0" w:beforeAutospacing="0" w:after="96" w:afterAutospacing="0"/>
        <w:ind w:left="142"/>
        <w:jc w:val="both"/>
        <w:rPr>
          <w:i/>
          <w:color w:val="000000"/>
        </w:rPr>
      </w:pPr>
      <w:r w:rsidRPr="00542F33">
        <w:rPr>
          <w:b/>
          <w:color w:val="000000"/>
          <w:sz w:val="28"/>
          <w:szCs w:val="28"/>
        </w:rPr>
        <w:t>"КОЛОКОЛЬЦЫ</w:t>
      </w:r>
      <w:r w:rsidRPr="00682048">
        <w:rPr>
          <w:color w:val="000000"/>
          <w:sz w:val="28"/>
          <w:szCs w:val="28"/>
        </w:rPr>
        <w:t>"</w:t>
      </w:r>
    </w:p>
    <w:p w:rsidR="00AC7BE9" w:rsidRPr="00682048" w:rsidRDefault="00AC7BE9" w:rsidP="00AC7BE9">
      <w:pPr>
        <w:pStyle w:val="af4"/>
        <w:spacing w:before="0" w:beforeAutospacing="0" w:after="96" w:afterAutospacing="0"/>
        <w:ind w:left="142"/>
        <w:rPr>
          <w:color w:val="000000"/>
          <w:sz w:val="28"/>
          <w:szCs w:val="28"/>
        </w:rPr>
      </w:pPr>
      <w:proofErr w:type="spellStart"/>
      <w:r w:rsidRPr="00682048">
        <w:rPr>
          <w:color w:val="000000"/>
          <w:sz w:val="28"/>
          <w:szCs w:val="28"/>
        </w:rPr>
        <w:t>Колокольцы</w:t>
      </w:r>
      <w:proofErr w:type="spellEnd"/>
      <w:r w:rsidRPr="00682048">
        <w:rPr>
          <w:color w:val="000000"/>
          <w:sz w:val="28"/>
          <w:szCs w:val="28"/>
        </w:rPr>
        <w:t>-бубенцы раззвонились удальцы</w:t>
      </w:r>
      <w:r w:rsidRPr="00682048">
        <w:rPr>
          <w:color w:val="000000"/>
          <w:sz w:val="28"/>
          <w:szCs w:val="28"/>
        </w:rPr>
        <w:br/>
      </w:r>
      <w:proofErr w:type="spellStart"/>
      <w:r w:rsidRPr="00682048">
        <w:rPr>
          <w:color w:val="000000"/>
          <w:sz w:val="28"/>
          <w:szCs w:val="28"/>
        </w:rPr>
        <w:t>Диги-диги</w:t>
      </w:r>
      <w:proofErr w:type="spellEnd"/>
      <w:r w:rsidRPr="00682048">
        <w:rPr>
          <w:color w:val="000000"/>
          <w:sz w:val="28"/>
          <w:szCs w:val="28"/>
        </w:rPr>
        <w:t xml:space="preserve">, </w:t>
      </w:r>
      <w:proofErr w:type="spellStart"/>
      <w:r w:rsidRPr="00682048">
        <w:rPr>
          <w:color w:val="000000"/>
          <w:sz w:val="28"/>
          <w:szCs w:val="28"/>
        </w:rPr>
        <w:t>диги</w:t>
      </w:r>
      <w:proofErr w:type="spellEnd"/>
      <w:r w:rsidRPr="00682048">
        <w:rPr>
          <w:color w:val="000000"/>
          <w:sz w:val="28"/>
          <w:szCs w:val="28"/>
        </w:rPr>
        <w:t>-дон, угадай, откуда звон</w:t>
      </w:r>
    </w:p>
    <w:p w:rsidR="00AC7BE9" w:rsidRPr="003716AE" w:rsidRDefault="00AC7BE9" w:rsidP="00AC7BE9">
      <w:pPr>
        <w:pStyle w:val="af4"/>
        <w:spacing w:before="0" w:beforeAutospacing="0" w:after="96" w:afterAutospacing="0"/>
        <w:ind w:left="142"/>
        <w:jc w:val="both"/>
        <w:rPr>
          <w:i/>
          <w:color w:val="000000"/>
        </w:rPr>
      </w:pPr>
      <w:r w:rsidRPr="003716AE">
        <w:rPr>
          <w:i/>
          <w:color w:val="000000"/>
        </w:rPr>
        <w:t xml:space="preserve">Для исполнения этой русской народной </w:t>
      </w:r>
      <w:proofErr w:type="spellStart"/>
      <w:r w:rsidRPr="003716AE">
        <w:rPr>
          <w:i/>
          <w:color w:val="000000"/>
        </w:rPr>
        <w:t>потешки</w:t>
      </w:r>
      <w:proofErr w:type="spellEnd"/>
      <w:r w:rsidRPr="003716AE">
        <w:rPr>
          <w:i/>
          <w:color w:val="000000"/>
        </w:rPr>
        <w:t xml:space="preserve"> желательно </w:t>
      </w:r>
      <w:proofErr w:type="spellStart"/>
      <w:r w:rsidRPr="003716AE">
        <w:rPr>
          <w:i/>
          <w:color w:val="000000"/>
        </w:rPr>
        <w:t>иметьмаленькие</w:t>
      </w:r>
      <w:proofErr w:type="spellEnd"/>
      <w:r w:rsidRPr="003716AE">
        <w:rPr>
          <w:i/>
          <w:color w:val="000000"/>
        </w:rPr>
        <w:t xml:space="preserve"> колокольчики, бубенчики. </w:t>
      </w:r>
      <w:proofErr w:type="spellStart"/>
      <w:r w:rsidRPr="003716AE">
        <w:rPr>
          <w:i/>
          <w:color w:val="000000"/>
        </w:rPr>
        <w:t>Потешку</w:t>
      </w:r>
      <w:proofErr w:type="spellEnd"/>
      <w:r w:rsidRPr="003716AE">
        <w:rPr>
          <w:i/>
          <w:color w:val="000000"/>
        </w:rPr>
        <w:t xml:space="preserve"> можно представить как игру: выбирают водящего, который сидит в центре с завязанными глазами. Дети бегут с колокольчиками по кругу и поют первую строфу. Затем останавливаются, исполняют конец </w:t>
      </w:r>
      <w:proofErr w:type="spellStart"/>
      <w:r w:rsidRPr="003716AE">
        <w:rPr>
          <w:i/>
          <w:color w:val="000000"/>
        </w:rPr>
        <w:t>потешки</w:t>
      </w:r>
      <w:proofErr w:type="spellEnd"/>
      <w:r w:rsidRPr="003716AE">
        <w:rPr>
          <w:i/>
          <w:color w:val="000000"/>
        </w:rPr>
        <w:t>, звеня колокольчиками, прячут их за спину. По безмолвному знаку педагога один из детей звонит в свой колокольчик, водящий пытается найти его по звуку.</w:t>
      </w:r>
    </w:p>
    <w:p w:rsidR="00AC7BE9" w:rsidRDefault="00AC7BE9" w:rsidP="00AC7BE9">
      <w:pPr>
        <w:pStyle w:val="4"/>
        <w:spacing w:before="0"/>
        <w:jc w:val="both"/>
        <w:rPr>
          <w:color w:val="000000"/>
          <w:sz w:val="28"/>
          <w:szCs w:val="28"/>
        </w:rPr>
      </w:pPr>
      <w:r w:rsidRPr="00682048">
        <w:rPr>
          <w:color w:val="000000"/>
          <w:sz w:val="28"/>
          <w:szCs w:val="28"/>
        </w:rPr>
        <w:t>"МЫШКИ"</w:t>
      </w:r>
      <w:r w:rsidRPr="00542F33">
        <w:rPr>
          <w:noProof/>
        </w:rPr>
        <w:t xml:space="preserve"> </w:t>
      </w:r>
    </w:p>
    <w:p w:rsidR="00AC7BE9" w:rsidRPr="00542F33" w:rsidRDefault="00AC7BE9" w:rsidP="00AC7BE9">
      <w:pPr>
        <w:pStyle w:val="4"/>
        <w:spacing w:before="0"/>
        <w:rPr>
          <w:color w:val="000000"/>
          <w:sz w:val="28"/>
          <w:szCs w:val="28"/>
        </w:rPr>
      </w:pPr>
      <w:r w:rsidRPr="003716AE">
        <w:rPr>
          <w:b w:val="0"/>
          <w:color w:val="000000"/>
          <w:sz w:val="28"/>
          <w:szCs w:val="28"/>
        </w:rPr>
        <w:t>Вышли мышки как-то раз</w:t>
      </w:r>
      <w:proofErr w:type="gramStart"/>
      <w:r w:rsidRPr="003716AE">
        <w:rPr>
          <w:b w:val="0"/>
          <w:color w:val="000000"/>
          <w:sz w:val="28"/>
          <w:szCs w:val="28"/>
        </w:rPr>
        <w:br/>
        <w:t>П</w:t>
      </w:r>
      <w:proofErr w:type="gramEnd"/>
      <w:r w:rsidRPr="003716AE">
        <w:rPr>
          <w:b w:val="0"/>
          <w:color w:val="000000"/>
          <w:sz w:val="28"/>
          <w:szCs w:val="28"/>
        </w:rPr>
        <w:t>оглядеть который час:</w:t>
      </w:r>
      <w:r w:rsidRPr="003716AE">
        <w:rPr>
          <w:b w:val="0"/>
          <w:color w:val="000000"/>
          <w:sz w:val="28"/>
          <w:szCs w:val="28"/>
        </w:rPr>
        <w:br/>
        <w:t>Раз, два, три, четыре!</w:t>
      </w:r>
      <w:r w:rsidRPr="003716AE">
        <w:rPr>
          <w:b w:val="0"/>
          <w:color w:val="000000"/>
          <w:sz w:val="28"/>
          <w:szCs w:val="28"/>
        </w:rPr>
        <w:br/>
        <w:t>Мышки дёрнули за гири.</w:t>
      </w:r>
      <w:r w:rsidRPr="003716AE">
        <w:rPr>
          <w:b w:val="0"/>
          <w:color w:val="000000"/>
          <w:sz w:val="28"/>
          <w:szCs w:val="28"/>
        </w:rPr>
        <w:br/>
        <w:t>Вдруг раздался страшный звон:</w:t>
      </w:r>
      <w:r w:rsidRPr="003716AE">
        <w:rPr>
          <w:b w:val="0"/>
          <w:color w:val="000000"/>
          <w:sz w:val="28"/>
          <w:szCs w:val="28"/>
        </w:rPr>
        <w:br/>
        <w:t>Бом, бом, бом, бом!</w:t>
      </w:r>
      <w:r w:rsidRPr="003716AE">
        <w:rPr>
          <w:b w:val="0"/>
          <w:color w:val="000000"/>
          <w:sz w:val="28"/>
          <w:szCs w:val="28"/>
        </w:rPr>
        <w:br/>
        <w:t>Убежали, убежали, убежали мышки вон!</w:t>
      </w:r>
    </w:p>
    <w:p w:rsidR="00AC7BE9" w:rsidRPr="00542F33" w:rsidRDefault="00AC7BE9" w:rsidP="00AC7BE9">
      <w:pPr>
        <w:pStyle w:val="af4"/>
        <w:spacing w:before="0" w:beforeAutospacing="0" w:after="96" w:afterAutospacing="0"/>
        <w:ind w:left="142"/>
        <w:jc w:val="both"/>
        <w:rPr>
          <w:color w:val="000000"/>
        </w:rPr>
      </w:pPr>
      <w:proofErr w:type="spellStart"/>
      <w:r w:rsidRPr="003716AE">
        <w:rPr>
          <w:color w:val="000000"/>
        </w:rPr>
        <w:lastRenderedPageBreak/>
        <w:t>Потешку</w:t>
      </w:r>
      <w:proofErr w:type="spellEnd"/>
      <w:r w:rsidRPr="003716AE">
        <w:rPr>
          <w:color w:val="000000"/>
        </w:rPr>
        <w:t xml:space="preserve"> можно разучивать сразу с движением как маленькую театрализованную сценку. Сюжет очень прост: мышки крадутся тёмной ночью к часам, останавливаясь и прислушиваясь к шорохам (шорохи можно изобразить бумагой, тканью, голосом и т.д.) Бесстрашные мышки смело дёрнули за гири… Ужас, который они пережили от громкого звона часов, вполне соответствует скорости, с которой они убегают с места происшествия</w:t>
      </w:r>
      <w:proofErr w:type="gramStart"/>
      <w:r w:rsidRPr="003716AE">
        <w:rPr>
          <w:color w:val="000000"/>
        </w:rPr>
        <w:t>… П</w:t>
      </w:r>
      <w:proofErr w:type="gramEnd"/>
      <w:r w:rsidRPr="003716AE">
        <w:rPr>
          <w:color w:val="000000"/>
        </w:rPr>
        <w:t>роиграв эту сценку несколько раз со всей группой, включаем аккомпанемент. Для боя часов подойдут немузыкальные предметы: сковорода, крышка от кастрюли и т.д.</w:t>
      </w:r>
    </w:p>
    <w:p w:rsidR="00AC7BE9" w:rsidRPr="00682048" w:rsidRDefault="00AC7BE9" w:rsidP="00AC7BE9">
      <w:pPr>
        <w:pStyle w:val="4"/>
        <w:spacing w:before="0"/>
        <w:ind w:left="142"/>
        <w:jc w:val="both"/>
        <w:rPr>
          <w:color w:val="000000"/>
          <w:sz w:val="28"/>
          <w:szCs w:val="28"/>
        </w:rPr>
      </w:pPr>
      <w:r w:rsidRPr="00682048">
        <w:rPr>
          <w:color w:val="000000"/>
          <w:sz w:val="28"/>
          <w:szCs w:val="28"/>
        </w:rPr>
        <w:t>"ФОКУС-ПОКУС"</w:t>
      </w:r>
    </w:p>
    <w:p w:rsidR="00AC7BE9" w:rsidRPr="00682048" w:rsidRDefault="00AC7BE9" w:rsidP="00AC7BE9">
      <w:pPr>
        <w:pStyle w:val="af4"/>
        <w:spacing w:before="0" w:beforeAutospacing="0" w:after="96" w:afterAutospacing="0"/>
        <w:ind w:left="142"/>
        <w:rPr>
          <w:color w:val="000000"/>
          <w:sz w:val="28"/>
          <w:szCs w:val="28"/>
        </w:rPr>
      </w:pPr>
      <w:r w:rsidRPr="00682048">
        <w:rPr>
          <w:color w:val="000000"/>
          <w:sz w:val="28"/>
          <w:szCs w:val="28"/>
        </w:rPr>
        <w:t>Фокус покус, трали-вали,</w:t>
      </w:r>
      <w:r w:rsidRPr="00682048">
        <w:rPr>
          <w:color w:val="000000"/>
          <w:sz w:val="28"/>
          <w:szCs w:val="28"/>
        </w:rPr>
        <w:br/>
        <w:t>Едет мышь на самосвале</w:t>
      </w:r>
      <w:r w:rsidRPr="00682048">
        <w:rPr>
          <w:color w:val="000000"/>
          <w:sz w:val="28"/>
          <w:szCs w:val="28"/>
        </w:rPr>
        <w:br/>
        <w:t>Ты чего же это, мышь,</w:t>
      </w:r>
      <w:r w:rsidRPr="00682048">
        <w:rPr>
          <w:color w:val="000000"/>
          <w:sz w:val="28"/>
          <w:szCs w:val="28"/>
        </w:rPr>
        <w:br/>
        <w:t>Сверху вниз на нас глядишь?</w:t>
      </w:r>
      <w:r w:rsidRPr="00682048">
        <w:rPr>
          <w:color w:val="000000"/>
          <w:sz w:val="28"/>
          <w:szCs w:val="28"/>
        </w:rPr>
        <w:br/>
        <w:t>Кыш! Кыш! Кыш!</w:t>
      </w:r>
    </w:p>
    <w:p w:rsidR="00AC7BE9" w:rsidRPr="003716AE" w:rsidRDefault="00AC7BE9" w:rsidP="00AC7BE9">
      <w:pPr>
        <w:pStyle w:val="af4"/>
        <w:spacing w:before="0" w:beforeAutospacing="0" w:after="96" w:afterAutospacing="0"/>
        <w:ind w:left="142"/>
        <w:jc w:val="both"/>
        <w:rPr>
          <w:i/>
          <w:color w:val="000000"/>
        </w:rPr>
      </w:pPr>
      <w:proofErr w:type="spellStart"/>
      <w:r w:rsidRPr="003716AE">
        <w:rPr>
          <w:i/>
          <w:color w:val="000000"/>
        </w:rPr>
        <w:t>Потешка</w:t>
      </w:r>
      <w:proofErr w:type="spellEnd"/>
      <w:r w:rsidRPr="003716AE">
        <w:rPr>
          <w:i/>
          <w:color w:val="000000"/>
        </w:rPr>
        <w:t xml:space="preserve"> может быть </w:t>
      </w:r>
      <w:proofErr w:type="gramStart"/>
      <w:r w:rsidRPr="003716AE">
        <w:rPr>
          <w:i/>
          <w:color w:val="000000"/>
        </w:rPr>
        <w:t>использована</w:t>
      </w:r>
      <w:proofErr w:type="gramEnd"/>
      <w:r w:rsidRPr="003716AE">
        <w:rPr>
          <w:i/>
          <w:color w:val="000000"/>
        </w:rPr>
        <w:t xml:space="preserve"> с детьми младшего возраста. Сюжет прост: мышка ездит внутри круга с рулём в руках и убегает, когда её пугают. Слова "Кыш</w:t>
      </w:r>
      <w:proofErr w:type="gramStart"/>
      <w:r w:rsidRPr="003716AE">
        <w:rPr>
          <w:i/>
          <w:color w:val="000000"/>
        </w:rPr>
        <w:t>!, "</w:t>
      </w:r>
      <w:proofErr w:type="gramEnd"/>
      <w:r w:rsidRPr="003716AE">
        <w:rPr>
          <w:i/>
          <w:color w:val="000000"/>
        </w:rPr>
        <w:t>Кыш!" можно озвучить каким-нибудь инструментом, например бубном.</w:t>
      </w:r>
    </w:p>
    <w:p w:rsidR="00AC7BE9" w:rsidRPr="003716AE" w:rsidRDefault="00AC7BE9" w:rsidP="00AC7BE9">
      <w:pPr>
        <w:spacing w:after="0" w:line="240" w:lineRule="auto"/>
        <w:ind w:left="142"/>
        <w:jc w:val="both"/>
        <w:outlineLvl w:val="2"/>
        <w:rPr>
          <w:rFonts w:ascii="Times New Roman" w:eastAsia="Times New Roman" w:hAnsi="Times New Roman" w:cs="Times New Roman"/>
          <w:b/>
          <w:bCs/>
          <w:i/>
          <w:color w:val="000000"/>
          <w:sz w:val="24"/>
          <w:szCs w:val="24"/>
          <w:lang w:eastAsia="ru-RU"/>
        </w:rPr>
      </w:pPr>
      <w:r>
        <w:rPr>
          <w:rFonts w:ascii="Times New Roman" w:eastAsia="Times New Roman" w:hAnsi="Times New Roman" w:cs="Times New Roman"/>
          <w:b/>
          <w:bCs/>
          <w:i/>
          <w:color w:val="000000"/>
          <w:sz w:val="24"/>
          <w:szCs w:val="24"/>
          <w:lang w:eastAsia="ru-RU"/>
        </w:rPr>
        <w:t xml:space="preserve"> </w:t>
      </w:r>
    </w:p>
    <w:p w:rsidR="00AC7BE9" w:rsidRPr="0059569C" w:rsidRDefault="00AC7BE9" w:rsidP="00AC7BE9">
      <w:pPr>
        <w:pStyle w:val="af3"/>
        <w:ind w:left="142"/>
        <w:jc w:val="both"/>
        <w:rPr>
          <w:rFonts w:ascii="Times New Roman" w:hAnsi="Times New Roman" w:cs="Times New Roman"/>
          <w:sz w:val="28"/>
          <w:szCs w:val="28"/>
        </w:rPr>
      </w:pPr>
      <w:r w:rsidRPr="0059569C">
        <w:rPr>
          <w:rStyle w:val="af2"/>
          <w:rFonts w:ascii="Times New Roman" w:hAnsi="Times New Roman" w:cs="Times New Roman"/>
          <w:color w:val="000000"/>
          <w:sz w:val="28"/>
          <w:szCs w:val="28"/>
        </w:rPr>
        <w:t>Листопад</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Осень, осень! Листопад!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Ритмичные хлопки.</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xml:space="preserve">Лес осенний </w:t>
      </w:r>
      <w:proofErr w:type="gramStart"/>
      <w:r w:rsidRPr="0059569C">
        <w:rPr>
          <w:rFonts w:ascii="Times New Roman" w:hAnsi="Times New Roman" w:cs="Times New Roman"/>
          <w:sz w:val="28"/>
          <w:szCs w:val="28"/>
        </w:rPr>
        <w:t>конопат</w:t>
      </w:r>
      <w:proofErr w:type="gramEnd"/>
      <w:r w:rsidRPr="0059569C">
        <w:rPr>
          <w:rFonts w:ascii="Times New Roman" w:hAnsi="Times New Roman" w:cs="Times New Roman"/>
          <w:sz w:val="28"/>
          <w:szCs w:val="28"/>
        </w:rPr>
        <w:t>.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Щелчки пальцами.</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Листья рыжие шуршат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Трут ладошку о ладошку.</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И летят, летят, летят!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Качают руками.</w:t>
      </w:r>
    </w:p>
    <w:p w:rsidR="00AC7BE9" w:rsidRPr="0059569C" w:rsidRDefault="00AC7BE9" w:rsidP="00AC7BE9">
      <w:pPr>
        <w:pStyle w:val="af3"/>
        <w:ind w:left="142"/>
        <w:jc w:val="both"/>
        <w:rPr>
          <w:rFonts w:ascii="Times New Roman" w:hAnsi="Times New Roman" w:cs="Times New Roman"/>
          <w:sz w:val="28"/>
          <w:szCs w:val="28"/>
        </w:rPr>
      </w:pPr>
      <w:r w:rsidRPr="0059569C">
        <w:rPr>
          <w:rStyle w:val="af5"/>
          <w:rFonts w:ascii="Times New Roman" w:hAnsi="Times New Roman" w:cs="Times New Roman"/>
          <w:color w:val="000000"/>
          <w:sz w:val="28"/>
          <w:szCs w:val="28"/>
        </w:rPr>
        <w:t>      </w:t>
      </w:r>
      <w:r w:rsidRPr="0059569C">
        <w:rPr>
          <w:rStyle w:val="af2"/>
          <w:rFonts w:ascii="Times New Roman" w:hAnsi="Times New Roman" w:cs="Times New Roman"/>
          <w:color w:val="000000"/>
          <w:sz w:val="28"/>
          <w:szCs w:val="28"/>
        </w:rPr>
        <w:t>Дождь</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Дождь, дождь, дождь с утра.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Хлопки чередуются со шлепками по коленям.</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Веселится детвора!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Лёгкие прыжки на месте.</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Шлеп по лужам,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Притопы.</w:t>
      </w:r>
    </w:p>
    <w:p w:rsidR="00AC7BE9" w:rsidRPr="0059569C" w:rsidRDefault="00AC7BE9" w:rsidP="00AC7BE9">
      <w:pPr>
        <w:pStyle w:val="af3"/>
        <w:ind w:left="142"/>
        <w:jc w:val="both"/>
        <w:rPr>
          <w:rFonts w:ascii="Times New Roman" w:hAnsi="Times New Roman" w:cs="Times New Roman"/>
          <w:sz w:val="28"/>
          <w:szCs w:val="28"/>
        </w:rPr>
      </w:pPr>
      <w:proofErr w:type="gramStart"/>
      <w:r w:rsidRPr="0059569C">
        <w:rPr>
          <w:rFonts w:ascii="Times New Roman" w:hAnsi="Times New Roman" w:cs="Times New Roman"/>
          <w:sz w:val="28"/>
          <w:szCs w:val="28"/>
        </w:rPr>
        <w:t>Шлеп-шлеп</w:t>
      </w:r>
      <w:proofErr w:type="gram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Хлоп в ладоши,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Хлопки.</w:t>
      </w:r>
    </w:p>
    <w:p w:rsidR="00AC7BE9" w:rsidRPr="0059569C" w:rsidRDefault="00AC7BE9" w:rsidP="00AC7BE9">
      <w:pPr>
        <w:pStyle w:val="af3"/>
        <w:ind w:left="142"/>
        <w:jc w:val="both"/>
        <w:rPr>
          <w:rFonts w:ascii="Times New Roman" w:hAnsi="Times New Roman" w:cs="Times New Roman"/>
          <w:sz w:val="28"/>
          <w:szCs w:val="28"/>
        </w:rPr>
      </w:pPr>
      <w:proofErr w:type="gramStart"/>
      <w:r w:rsidRPr="0059569C">
        <w:rPr>
          <w:rFonts w:ascii="Times New Roman" w:hAnsi="Times New Roman" w:cs="Times New Roman"/>
          <w:sz w:val="28"/>
          <w:szCs w:val="28"/>
        </w:rPr>
        <w:t>Хлоп-хлоп</w:t>
      </w:r>
      <w:proofErr w:type="gram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Дождик, нас не поливай,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Грозят пальцем.</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А скорее догоняй!                          </w:t>
      </w:r>
      <w:r w:rsidRPr="0059569C">
        <w:rPr>
          <w:rStyle w:val="apple-converted-space"/>
          <w:rFonts w:ascii="Times New Roman" w:hAnsi="Times New Roman" w:cs="Times New Roman"/>
          <w:color w:val="000000"/>
          <w:sz w:val="28"/>
          <w:szCs w:val="28"/>
        </w:rPr>
        <w:t> </w:t>
      </w:r>
      <w:r w:rsidRPr="0059569C">
        <w:rPr>
          <w:rFonts w:ascii="Times New Roman" w:hAnsi="Times New Roman" w:cs="Times New Roman"/>
          <w:sz w:val="28"/>
          <w:szCs w:val="28"/>
        </w:rPr>
        <w:t>                                                                       </w:t>
      </w:r>
    </w:p>
    <w:p w:rsidR="00AC7BE9" w:rsidRPr="00542F33" w:rsidRDefault="00AC7BE9" w:rsidP="00AC7BE9">
      <w:pPr>
        <w:pStyle w:val="af3"/>
        <w:ind w:left="142"/>
        <w:jc w:val="both"/>
        <w:rPr>
          <w:rStyle w:val="af2"/>
          <w:rFonts w:ascii="Times New Roman" w:hAnsi="Times New Roman" w:cs="Times New Roman"/>
          <w:b w:val="0"/>
          <w:bCs w:val="0"/>
          <w:sz w:val="28"/>
          <w:szCs w:val="28"/>
        </w:rPr>
      </w:pPr>
      <w:r w:rsidRPr="0059569C">
        <w:rPr>
          <w:rStyle w:val="af5"/>
          <w:rFonts w:ascii="Times New Roman" w:hAnsi="Times New Roman" w:cs="Times New Roman"/>
          <w:color w:val="000000"/>
          <w:sz w:val="28"/>
          <w:szCs w:val="28"/>
        </w:rPr>
        <w:t>Убегают от «дождика</w:t>
      </w:r>
      <w:r>
        <w:rPr>
          <w:rStyle w:val="af5"/>
          <w:rFonts w:ascii="Times New Roman" w:hAnsi="Times New Roman" w:cs="Times New Roman"/>
          <w:color w:val="000000"/>
          <w:sz w:val="28"/>
          <w:szCs w:val="28"/>
        </w:rPr>
        <w:t>"</w:t>
      </w:r>
    </w:p>
    <w:p w:rsidR="00AC7BE9" w:rsidRPr="0059569C" w:rsidRDefault="00AC7BE9" w:rsidP="00AC7BE9">
      <w:pPr>
        <w:pStyle w:val="af3"/>
        <w:ind w:left="142"/>
        <w:jc w:val="both"/>
        <w:rPr>
          <w:rFonts w:ascii="Times New Roman" w:hAnsi="Times New Roman" w:cs="Times New Roman"/>
          <w:sz w:val="28"/>
          <w:szCs w:val="28"/>
        </w:rPr>
      </w:pPr>
      <w:r>
        <w:rPr>
          <w:rStyle w:val="af2"/>
          <w:rFonts w:ascii="Times New Roman" w:hAnsi="Times New Roman" w:cs="Times New Roman"/>
          <w:color w:val="000000"/>
          <w:sz w:val="28"/>
          <w:szCs w:val="28"/>
        </w:rPr>
        <w:t xml:space="preserve">                               </w:t>
      </w:r>
      <w:r w:rsidRPr="0059569C">
        <w:rPr>
          <w:rStyle w:val="af2"/>
          <w:rFonts w:ascii="Times New Roman" w:hAnsi="Times New Roman" w:cs="Times New Roman"/>
          <w:color w:val="000000"/>
          <w:sz w:val="28"/>
          <w:szCs w:val="28"/>
        </w:rPr>
        <w:t>Пчёлы водят хоровод</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Водят пчелы хоровод –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Дети топают на месте.</w:t>
      </w:r>
    </w:p>
    <w:p w:rsidR="00AC7BE9" w:rsidRPr="0059569C" w:rsidRDefault="00AC7BE9" w:rsidP="00AC7BE9">
      <w:pPr>
        <w:pStyle w:val="af3"/>
        <w:ind w:left="142"/>
        <w:jc w:val="both"/>
        <w:rPr>
          <w:rFonts w:ascii="Times New Roman" w:hAnsi="Times New Roman" w:cs="Times New Roman"/>
          <w:sz w:val="28"/>
          <w:szCs w:val="28"/>
        </w:rPr>
      </w:pPr>
      <w:proofErr w:type="spellStart"/>
      <w:r w:rsidRPr="0059569C">
        <w:rPr>
          <w:rFonts w:ascii="Times New Roman" w:hAnsi="Times New Roman" w:cs="Times New Roman"/>
          <w:sz w:val="28"/>
          <w:szCs w:val="28"/>
        </w:rPr>
        <w:t>Брум</w:t>
      </w:r>
      <w:proofErr w:type="spellEnd"/>
      <w:r w:rsidRPr="0059569C">
        <w:rPr>
          <w:rFonts w:ascii="Times New Roman" w:hAnsi="Times New Roman" w:cs="Times New Roman"/>
          <w:sz w:val="28"/>
          <w:szCs w:val="28"/>
        </w:rPr>
        <w:t xml:space="preserve">, </w:t>
      </w:r>
      <w:proofErr w:type="spellStart"/>
      <w:r w:rsidRPr="0059569C">
        <w:rPr>
          <w:rFonts w:ascii="Times New Roman" w:hAnsi="Times New Roman" w:cs="Times New Roman"/>
          <w:sz w:val="28"/>
          <w:szCs w:val="28"/>
        </w:rPr>
        <w:t>брум</w:t>
      </w:r>
      <w:proofErr w:type="spellEnd"/>
      <w:r w:rsidRPr="0059569C">
        <w:rPr>
          <w:rFonts w:ascii="Times New Roman" w:hAnsi="Times New Roman" w:cs="Times New Roman"/>
          <w:sz w:val="28"/>
          <w:szCs w:val="28"/>
        </w:rPr>
        <w:t>.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Хлопки «тарелочками».</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В барабан ударил кот –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Имитируют пальцами игру на барабане.</w:t>
      </w:r>
    </w:p>
    <w:p w:rsidR="00AC7BE9" w:rsidRPr="0059569C" w:rsidRDefault="00AC7BE9" w:rsidP="00AC7BE9">
      <w:pPr>
        <w:pStyle w:val="af3"/>
        <w:ind w:left="142"/>
        <w:jc w:val="both"/>
        <w:rPr>
          <w:rFonts w:ascii="Times New Roman" w:hAnsi="Times New Roman" w:cs="Times New Roman"/>
          <w:sz w:val="28"/>
          <w:szCs w:val="28"/>
        </w:rPr>
      </w:pPr>
      <w:proofErr w:type="spellStart"/>
      <w:r w:rsidRPr="0059569C">
        <w:rPr>
          <w:rFonts w:ascii="Times New Roman" w:hAnsi="Times New Roman" w:cs="Times New Roman"/>
          <w:sz w:val="28"/>
          <w:szCs w:val="28"/>
        </w:rPr>
        <w:t>Трум</w:t>
      </w:r>
      <w:proofErr w:type="spellEnd"/>
      <w:r w:rsidRPr="0059569C">
        <w:rPr>
          <w:rFonts w:ascii="Times New Roman" w:hAnsi="Times New Roman" w:cs="Times New Roman"/>
          <w:sz w:val="28"/>
          <w:szCs w:val="28"/>
        </w:rPr>
        <w:t xml:space="preserve">, </w:t>
      </w:r>
      <w:proofErr w:type="spellStart"/>
      <w:r w:rsidRPr="0059569C">
        <w:rPr>
          <w:rFonts w:ascii="Times New Roman" w:hAnsi="Times New Roman" w:cs="Times New Roman"/>
          <w:sz w:val="28"/>
          <w:szCs w:val="28"/>
        </w:rPr>
        <w:t>трум</w:t>
      </w:r>
      <w:proofErr w:type="spellEnd"/>
      <w:r w:rsidRPr="0059569C">
        <w:rPr>
          <w:rFonts w:ascii="Times New Roman" w:hAnsi="Times New Roman" w:cs="Times New Roman"/>
          <w:sz w:val="28"/>
          <w:szCs w:val="28"/>
        </w:rPr>
        <w:t>.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Стучат кулачком о кулачок.</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Стали мыши танцевать –                   </w:t>
      </w:r>
      <w:r w:rsidRPr="0059569C">
        <w:rPr>
          <w:rStyle w:val="af5"/>
          <w:rFonts w:ascii="Times New Roman" w:hAnsi="Times New Roman" w:cs="Times New Roman"/>
          <w:color w:val="000000"/>
          <w:sz w:val="28"/>
          <w:szCs w:val="28"/>
        </w:rPr>
        <w:t>Выставляют ногу на пятку.</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Тир – ля – ля.</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Так, что начала дрожать</w:t>
      </w:r>
      <w:proofErr w:type="gramStart"/>
      <w:r w:rsidRPr="0059569C">
        <w:rPr>
          <w:rFonts w:ascii="Times New Roman" w:hAnsi="Times New Roman" w:cs="Times New Roman"/>
          <w:sz w:val="28"/>
          <w:szCs w:val="28"/>
        </w:rPr>
        <w:t>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К</w:t>
      </w:r>
      <w:proofErr w:type="gramEnd"/>
      <w:r w:rsidRPr="0059569C">
        <w:rPr>
          <w:rStyle w:val="af5"/>
          <w:rFonts w:ascii="Times New Roman" w:hAnsi="Times New Roman" w:cs="Times New Roman"/>
          <w:color w:val="000000"/>
          <w:sz w:val="28"/>
          <w:szCs w:val="28"/>
        </w:rPr>
        <w:t>ружатся дробным шагом.</w:t>
      </w:r>
    </w:p>
    <w:p w:rsidR="00AC7BE9" w:rsidRPr="00542F33"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Вся земля.                                           </w:t>
      </w:r>
      <w:r w:rsidRPr="0059569C">
        <w:rPr>
          <w:rStyle w:val="apple-converted-space"/>
          <w:rFonts w:ascii="Times New Roman" w:hAnsi="Times New Roman" w:cs="Times New Roman"/>
          <w:color w:val="000000"/>
          <w:sz w:val="28"/>
          <w:szCs w:val="28"/>
        </w:rPr>
        <w:t> </w:t>
      </w:r>
      <w:r w:rsidRPr="0059569C">
        <w:rPr>
          <w:rStyle w:val="af5"/>
          <w:rFonts w:ascii="Times New Roman" w:hAnsi="Times New Roman" w:cs="Times New Roman"/>
          <w:color w:val="000000"/>
          <w:sz w:val="28"/>
          <w:szCs w:val="28"/>
        </w:rPr>
        <w:t>Хлопают в ладоши.</w:t>
      </w:r>
    </w:p>
    <w:p w:rsidR="00AC7BE9" w:rsidRPr="006042FE" w:rsidRDefault="00AC7BE9" w:rsidP="00AC7BE9">
      <w:pPr>
        <w:shd w:val="clear" w:color="auto" w:fill="FCF9E9"/>
        <w:spacing w:after="0" w:line="294" w:lineRule="atLeast"/>
        <w:ind w:left="142"/>
        <w:jc w:val="both"/>
        <w:rPr>
          <w:rFonts w:ascii="Times New Roman" w:eastAsia="Times New Roman" w:hAnsi="Times New Roman" w:cs="Times New Roman"/>
          <w:sz w:val="28"/>
          <w:szCs w:val="28"/>
          <w:lang w:eastAsia="ru-RU"/>
        </w:rPr>
      </w:pPr>
      <w:r w:rsidRPr="006042FE">
        <w:rPr>
          <w:rFonts w:ascii="Times New Roman" w:eastAsia="Times New Roman" w:hAnsi="Times New Roman" w:cs="Times New Roman"/>
          <w:b/>
          <w:bCs/>
          <w:sz w:val="28"/>
          <w:szCs w:val="28"/>
          <w:shd w:val="clear" w:color="auto" w:fill="FFFFFF"/>
          <w:lang w:eastAsia="ru-RU"/>
        </w:rPr>
        <w:t>«Ветерок»</w:t>
      </w:r>
      <w:r w:rsidRPr="000E6F5E">
        <w:t xml:space="preserve"> </w:t>
      </w:r>
    </w:p>
    <w:p w:rsidR="00AC7BE9" w:rsidRDefault="00AC7BE9" w:rsidP="00AC7BE9">
      <w:pPr>
        <w:pStyle w:val="af3"/>
        <w:ind w:left="142"/>
        <w:rPr>
          <w:rFonts w:ascii="Times New Roman" w:eastAsia="Times New Roman" w:hAnsi="Times New Roman" w:cs="Times New Roman"/>
          <w:i/>
          <w:iCs/>
          <w:color w:val="000000"/>
          <w:sz w:val="28"/>
          <w:szCs w:val="28"/>
          <w:shd w:val="clear" w:color="auto" w:fill="FFFFFF"/>
          <w:lang w:eastAsia="ru-RU"/>
        </w:rPr>
      </w:pPr>
      <w:r w:rsidRPr="006042FE">
        <w:rPr>
          <w:rFonts w:ascii="Times New Roman" w:eastAsia="Times New Roman" w:hAnsi="Times New Roman" w:cs="Times New Roman"/>
          <w:color w:val="000000"/>
          <w:sz w:val="28"/>
          <w:szCs w:val="28"/>
          <w:shd w:val="clear" w:color="auto" w:fill="FFFFFF"/>
          <w:lang w:eastAsia="ru-RU"/>
        </w:rPr>
        <w:lastRenderedPageBreak/>
        <w:t>Ветерок листвой шуршит:</w:t>
      </w:r>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Шу-шу-шу, шу-шу-шу.</w:t>
      </w:r>
      <w:r w:rsidRPr="003716AE">
        <w:rPr>
          <w:rFonts w:ascii="Times New Roman" w:eastAsia="Times New Roman" w:hAnsi="Times New Roman" w:cs="Times New Roman"/>
          <w:i/>
          <w:iCs/>
          <w:color w:val="000000"/>
          <w:sz w:val="28"/>
          <w:szCs w:val="28"/>
          <w:shd w:val="clear" w:color="auto" w:fill="FFFFFF"/>
          <w:lang w:eastAsia="ru-RU"/>
        </w:rPr>
        <w:t xml:space="preserve"> </w:t>
      </w:r>
      <w:r w:rsidRPr="006042FE">
        <w:rPr>
          <w:rFonts w:ascii="Times New Roman" w:eastAsia="Times New Roman" w:hAnsi="Times New Roman" w:cs="Times New Roman"/>
          <w:i/>
          <w:iCs/>
          <w:color w:val="000000"/>
          <w:sz w:val="28"/>
          <w:szCs w:val="28"/>
          <w:shd w:val="clear" w:color="auto" w:fill="FFFFFF"/>
          <w:lang w:eastAsia="ru-RU"/>
        </w:rPr>
        <w:t>Дети потирают ладонь о ладонь.</w:t>
      </w:r>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В трубах громко он гудит:</w:t>
      </w:r>
      <w:r w:rsidRPr="003716AE">
        <w:rPr>
          <w:rFonts w:ascii="Times New Roman" w:eastAsia="Times New Roman" w:hAnsi="Times New Roman" w:cs="Times New Roman"/>
          <w:i/>
          <w:iCs/>
          <w:color w:val="000000"/>
          <w:sz w:val="28"/>
          <w:szCs w:val="28"/>
          <w:shd w:val="clear" w:color="auto" w:fill="FFFFFF"/>
          <w:lang w:eastAsia="ru-RU"/>
        </w:rPr>
        <w:t xml:space="preserve"> </w:t>
      </w:r>
      <w:r w:rsidRPr="006042FE">
        <w:rPr>
          <w:rFonts w:ascii="Times New Roman" w:eastAsia="Times New Roman" w:hAnsi="Times New Roman" w:cs="Times New Roman"/>
          <w:i/>
          <w:iCs/>
          <w:color w:val="000000"/>
          <w:sz w:val="28"/>
          <w:szCs w:val="28"/>
          <w:shd w:val="clear" w:color="auto" w:fill="FFFFFF"/>
          <w:lang w:eastAsia="ru-RU"/>
        </w:rPr>
        <w:t>Хлопают над головой руками.</w:t>
      </w:r>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У-у-у, у-у-у.</w:t>
      </w:r>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Поднимает пыль столбо</w:t>
      </w:r>
      <w:proofErr w:type="gramStart"/>
      <w:r w:rsidRPr="006042FE">
        <w:rPr>
          <w:rFonts w:ascii="Times New Roman" w:eastAsia="Times New Roman" w:hAnsi="Times New Roman" w:cs="Times New Roman"/>
          <w:color w:val="000000"/>
          <w:sz w:val="28"/>
          <w:szCs w:val="28"/>
          <w:shd w:val="clear" w:color="auto" w:fill="FFFFFF"/>
          <w:lang w:eastAsia="ru-RU"/>
        </w:rPr>
        <w:t>м-</w:t>
      </w:r>
      <w:proofErr w:type="gramEnd"/>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Бом-бом-бом, бом-бом бом.</w:t>
      </w:r>
      <w:r w:rsidRPr="003716AE">
        <w:rPr>
          <w:rFonts w:ascii="Times New Roman" w:eastAsia="Times New Roman" w:hAnsi="Times New Roman" w:cs="Times New Roman"/>
          <w:i/>
          <w:iCs/>
          <w:color w:val="000000"/>
          <w:sz w:val="28"/>
          <w:szCs w:val="28"/>
          <w:shd w:val="clear" w:color="auto" w:fill="FFFFFF"/>
          <w:lang w:eastAsia="ru-RU"/>
        </w:rPr>
        <w:t xml:space="preserve"> </w:t>
      </w:r>
      <w:r w:rsidRPr="006042FE">
        <w:rPr>
          <w:rFonts w:ascii="Times New Roman" w:eastAsia="Times New Roman" w:hAnsi="Times New Roman" w:cs="Times New Roman"/>
          <w:i/>
          <w:iCs/>
          <w:color w:val="000000"/>
          <w:sz w:val="28"/>
          <w:szCs w:val="28"/>
          <w:shd w:val="clear" w:color="auto" w:fill="FFFFFF"/>
          <w:lang w:eastAsia="ru-RU"/>
        </w:rPr>
        <w:t>Топают ногами.</w:t>
      </w:r>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Дует он везде, круго</w:t>
      </w:r>
      <w:proofErr w:type="gramStart"/>
      <w:r w:rsidRPr="006042FE">
        <w:rPr>
          <w:rFonts w:ascii="Times New Roman" w:eastAsia="Times New Roman" w:hAnsi="Times New Roman" w:cs="Times New Roman"/>
          <w:color w:val="000000"/>
          <w:sz w:val="28"/>
          <w:szCs w:val="28"/>
          <w:shd w:val="clear" w:color="auto" w:fill="FFFFFF"/>
          <w:lang w:eastAsia="ru-RU"/>
        </w:rPr>
        <w:t>м-</w:t>
      </w:r>
      <w:proofErr w:type="gramEnd"/>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Гом-гом-гом, гом-гом-гом.</w:t>
      </w:r>
      <w:r w:rsidRPr="003716AE">
        <w:rPr>
          <w:rFonts w:ascii="Times New Roman" w:eastAsia="Times New Roman" w:hAnsi="Times New Roman" w:cs="Times New Roman"/>
          <w:i/>
          <w:iCs/>
          <w:color w:val="000000"/>
          <w:sz w:val="28"/>
          <w:szCs w:val="28"/>
          <w:shd w:val="clear" w:color="auto" w:fill="FFFFFF"/>
          <w:lang w:eastAsia="ru-RU"/>
        </w:rPr>
        <w:t xml:space="preserve"> </w:t>
      </w:r>
      <w:r w:rsidRPr="006042FE">
        <w:rPr>
          <w:rFonts w:ascii="Times New Roman" w:eastAsia="Times New Roman" w:hAnsi="Times New Roman" w:cs="Times New Roman"/>
          <w:i/>
          <w:iCs/>
          <w:color w:val="000000"/>
          <w:sz w:val="28"/>
          <w:szCs w:val="28"/>
          <w:shd w:val="clear" w:color="auto" w:fill="FFFFFF"/>
          <w:lang w:eastAsia="ru-RU"/>
        </w:rPr>
        <w:t>Переступают, повернувшись вокруг себя.</w:t>
      </w:r>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Может вызвать бурю о</w:t>
      </w:r>
      <w:proofErr w:type="gramStart"/>
      <w:r w:rsidRPr="006042FE">
        <w:rPr>
          <w:rFonts w:ascii="Times New Roman" w:eastAsia="Times New Roman" w:hAnsi="Times New Roman" w:cs="Times New Roman"/>
          <w:color w:val="000000"/>
          <w:sz w:val="28"/>
          <w:szCs w:val="28"/>
          <w:shd w:val="clear" w:color="auto" w:fill="FFFFFF"/>
          <w:lang w:eastAsia="ru-RU"/>
        </w:rPr>
        <w:t>н-</w:t>
      </w:r>
      <w:proofErr w:type="gramEnd"/>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Страх-страх, страх-страх.</w:t>
      </w:r>
      <w:r w:rsidRPr="003716AE">
        <w:rPr>
          <w:rFonts w:ascii="Times New Roman" w:eastAsia="Times New Roman" w:hAnsi="Times New Roman" w:cs="Times New Roman"/>
          <w:i/>
          <w:iCs/>
          <w:color w:val="000000"/>
          <w:sz w:val="28"/>
          <w:szCs w:val="28"/>
          <w:shd w:val="clear" w:color="auto" w:fill="FFFFFF"/>
          <w:lang w:eastAsia="ru-RU"/>
        </w:rPr>
        <w:t xml:space="preserve"> </w:t>
      </w:r>
      <w:r w:rsidRPr="006042FE">
        <w:rPr>
          <w:rFonts w:ascii="Times New Roman" w:eastAsia="Times New Roman" w:hAnsi="Times New Roman" w:cs="Times New Roman"/>
          <w:i/>
          <w:iCs/>
          <w:color w:val="000000"/>
          <w:sz w:val="28"/>
          <w:szCs w:val="28"/>
          <w:shd w:val="clear" w:color="auto" w:fill="FFFFFF"/>
          <w:lang w:eastAsia="ru-RU"/>
        </w:rPr>
        <w:t>Руки в стороны, делают вращательные движения.</w:t>
      </w:r>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Не удержится и сло</w:t>
      </w:r>
      <w:proofErr w:type="gramStart"/>
      <w:r w:rsidRPr="006042FE">
        <w:rPr>
          <w:rFonts w:ascii="Times New Roman" w:eastAsia="Times New Roman" w:hAnsi="Times New Roman" w:cs="Times New Roman"/>
          <w:color w:val="000000"/>
          <w:sz w:val="28"/>
          <w:szCs w:val="28"/>
          <w:shd w:val="clear" w:color="auto" w:fill="FFFFFF"/>
          <w:lang w:eastAsia="ru-RU"/>
        </w:rPr>
        <w:t>н-</w:t>
      </w:r>
      <w:proofErr w:type="gramEnd"/>
      <w:r w:rsidRPr="006042FE">
        <w:rPr>
          <w:rFonts w:ascii="Times New Roman" w:eastAsia="Times New Roman" w:hAnsi="Times New Roman" w:cs="Times New Roman"/>
          <w:color w:val="000000"/>
          <w:sz w:val="28"/>
          <w:szCs w:val="28"/>
          <w:lang w:eastAsia="ru-RU"/>
        </w:rPr>
        <w:br/>
      </w:r>
      <w:r w:rsidRPr="006042FE">
        <w:rPr>
          <w:rFonts w:ascii="Times New Roman" w:eastAsia="Times New Roman" w:hAnsi="Times New Roman" w:cs="Times New Roman"/>
          <w:color w:val="000000"/>
          <w:sz w:val="28"/>
          <w:szCs w:val="28"/>
          <w:shd w:val="clear" w:color="auto" w:fill="FFFFFF"/>
          <w:lang w:eastAsia="ru-RU"/>
        </w:rPr>
        <w:t>Ах-ах, ах-ах.</w:t>
      </w:r>
      <w:r w:rsidRPr="003716AE">
        <w:rPr>
          <w:rFonts w:ascii="Times New Roman" w:eastAsia="Times New Roman" w:hAnsi="Times New Roman" w:cs="Times New Roman"/>
          <w:i/>
          <w:iCs/>
          <w:color w:val="000000"/>
          <w:sz w:val="28"/>
          <w:szCs w:val="28"/>
          <w:shd w:val="clear" w:color="auto" w:fill="FFFFFF"/>
          <w:lang w:eastAsia="ru-RU"/>
        </w:rPr>
        <w:t xml:space="preserve"> </w:t>
      </w:r>
      <w:r w:rsidRPr="006042FE">
        <w:rPr>
          <w:rFonts w:ascii="Times New Roman" w:eastAsia="Times New Roman" w:hAnsi="Times New Roman" w:cs="Times New Roman"/>
          <w:i/>
          <w:iCs/>
          <w:color w:val="000000"/>
          <w:sz w:val="28"/>
          <w:szCs w:val="28"/>
          <w:shd w:val="clear" w:color="auto" w:fill="FFFFFF"/>
          <w:lang w:eastAsia="ru-RU"/>
        </w:rPr>
        <w:t>Покачивают головой.</w:t>
      </w:r>
    </w:p>
    <w:p w:rsidR="00AC7BE9" w:rsidRPr="003716AE" w:rsidRDefault="00AC7BE9" w:rsidP="00AC7BE9">
      <w:pPr>
        <w:shd w:val="clear" w:color="auto" w:fill="FFFFFF"/>
        <w:spacing w:after="0" w:line="235" w:lineRule="atLeast"/>
        <w:ind w:left="142"/>
        <w:jc w:val="both"/>
        <w:rPr>
          <w:rFonts w:ascii="Times New Roman" w:hAnsi="Times New Roman" w:cs="Times New Roman"/>
          <w:sz w:val="32"/>
          <w:szCs w:val="32"/>
        </w:rPr>
      </w:pPr>
      <w:r w:rsidRPr="003716AE">
        <w:rPr>
          <w:rFonts w:ascii="Times New Roman" w:eastAsia="Times New Roman" w:hAnsi="Times New Roman" w:cs="Times New Roman"/>
          <w:b/>
          <w:bCs/>
          <w:spacing w:val="-6"/>
          <w:sz w:val="32"/>
          <w:szCs w:val="32"/>
          <w:lang w:eastAsia="ru-RU"/>
        </w:rPr>
        <w:t>«Ежик»</w:t>
      </w:r>
      <w:r w:rsidRPr="003716AE">
        <w:rPr>
          <w:rFonts w:ascii="Times New Roman" w:hAnsi="Times New Roman" w:cs="Times New Roman"/>
          <w:sz w:val="32"/>
          <w:szCs w:val="32"/>
        </w:rPr>
        <w:t xml:space="preserve"> </w:t>
      </w:r>
    </w:p>
    <w:p w:rsidR="00AC7BE9" w:rsidRPr="003716AE" w:rsidRDefault="00AC7BE9" w:rsidP="00AC7BE9">
      <w:pPr>
        <w:shd w:val="clear" w:color="auto" w:fill="FFFFFF"/>
        <w:spacing w:after="0" w:line="216" w:lineRule="atLeast"/>
        <w:ind w:left="142"/>
        <w:jc w:val="both"/>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pacing w:val="-9"/>
          <w:sz w:val="28"/>
          <w:szCs w:val="28"/>
          <w:lang w:eastAsia="ru-RU"/>
        </w:rPr>
        <w:t>По сухой лесной дорожке —</w:t>
      </w:r>
    </w:p>
    <w:p w:rsidR="00AC7BE9" w:rsidRPr="003716AE" w:rsidRDefault="00AC7BE9" w:rsidP="00AC7BE9">
      <w:pPr>
        <w:shd w:val="clear" w:color="auto" w:fill="FFFFFF"/>
        <w:spacing w:after="0" w:line="216" w:lineRule="atLeast"/>
        <w:ind w:left="142"/>
        <w:jc w:val="both"/>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pacing w:val="-9"/>
          <w:sz w:val="28"/>
          <w:szCs w:val="28"/>
          <w:lang w:eastAsia="ru-RU"/>
        </w:rPr>
        <w:t xml:space="preserve">Топ-топ-топ — </w:t>
      </w:r>
      <w:proofErr w:type="gramStart"/>
      <w:r w:rsidRPr="003716AE">
        <w:rPr>
          <w:rFonts w:ascii="Times New Roman" w:eastAsia="Times New Roman" w:hAnsi="Times New Roman" w:cs="Times New Roman"/>
          <w:color w:val="000000"/>
          <w:spacing w:val="-9"/>
          <w:sz w:val="28"/>
          <w:szCs w:val="28"/>
          <w:lang w:eastAsia="ru-RU"/>
        </w:rPr>
        <w:t>топочут</w:t>
      </w:r>
      <w:proofErr w:type="gramEnd"/>
      <w:r w:rsidRPr="003716AE">
        <w:rPr>
          <w:rFonts w:ascii="Times New Roman" w:eastAsia="Times New Roman" w:hAnsi="Times New Roman" w:cs="Times New Roman"/>
          <w:color w:val="000000"/>
          <w:spacing w:val="-9"/>
          <w:sz w:val="28"/>
          <w:szCs w:val="28"/>
          <w:lang w:eastAsia="ru-RU"/>
        </w:rPr>
        <w:t xml:space="preserve"> ножки.</w:t>
      </w:r>
    </w:p>
    <w:p w:rsidR="00AC7BE9" w:rsidRPr="003716AE" w:rsidRDefault="00AC7BE9" w:rsidP="00AC7BE9">
      <w:pPr>
        <w:shd w:val="clear" w:color="auto" w:fill="FFFFFF"/>
        <w:spacing w:after="0" w:line="216" w:lineRule="atLeast"/>
        <w:ind w:left="142"/>
        <w:jc w:val="both"/>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pacing w:val="-8"/>
          <w:sz w:val="28"/>
          <w:szCs w:val="28"/>
          <w:lang w:eastAsia="ru-RU"/>
        </w:rPr>
        <w:t>Ходит, бродит вдоль дорожек</w:t>
      </w:r>
    </w:p>
    <w:p w:rsidR="00AC7BE9" w:rsidRPr="003716AE" w:rsidRDefault="00AC7BE9" w:rsidP="00AC7BE9">
      <w:pPr>
        <w:shd w:val="clear" w:color="auto" w:fill="FFFFFF"/>
        <w:spacing w:after="0" w:line="216" w:lineRule="atLeast"/>
        <w:ind w:left="142"/>
        <w:jc w:val="both"/>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pacing w:val="-9"/>
          <w:sz w:val="28"/>
          <w:szCs w:val="28"/>
          <w:lang w:eastAsia="ru-RU"/>
        </w:rPr>
        <w:t>Весь в иголках серый ежик.</w:t>
      </w:r>
    </w:p>
    <w:p w:rsidR="00AC7BE9" w:rsidRPr="003716AE" w:rsidRDefault="00AC7BE9" w:rsidP="00AC7BE9">
      <w:pPr>
        <w:shd w:val="clear" w:color="auto" w:fill="FFFFFF"/>
        <w:spacing w:after="0" w:line="216" w:lineRule="atLeast"/>
        <w:ind w:left="142"/>
        <w:jc w:val="both"/>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pacing w:val="-6"/>
          <w:sz w:val="28"/>
          <w:szCs w:val="28"/>
          <w:lang w:eastAsia="ru-RU"/>
        </w:rPr>
        <w:t>Ищет ягодки, грибочки</w:t>
      </w:r>
    </w:p>
    <w:p w:rsidR="00AC7BE9" w:rsidRPr="003716AE" w:rsidRDefault="00AC7BE9" w:rsidP="00AC7BE9">
      <w:pPr>
        <w:shd w:val="clear" w:color="auto" w:fill="FFFFFF"/>
        <w:spacing w:after="0" w:line="216" w:lineRule="atLeast"/>
        <w:ind w:left="142"/>
        <w:jc w:val="both"/>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pacing w:val="-6"/>
          <w:sz w:val="28"/>
          <w:szCs w:val="28"/>
          <w:lang w:eastAsia="ru-RU"/>
        </w:rPr>
        <w:t>Для сыночка и для дочки.</w:t>
      </w:r>
    </w:p>
    <w:p w:rsidR="00AC7BE9" w:rsidRPr="003716AE" w:rsidRDefault="00AC7BE9" w:rsidP="00AC7BE9">
      <w:pPr>
        <w:shd w:val="clear" w:color="auto" w:fill="FFFFFF"/>
        <w:spacing w:after="0" w:line="216" w:lineRule="atLeast"/>
        <w:ind w:left="142"/>
        <w:jc w:val="both"/>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pacing w:val="-9"/>
          <w:sz w:val="28"/>
          <w:szCs w:val="28"/>
          <w:lang w:eastAsia="ru-RU"/>
        </w:rPr>
        <w:t>Если подкрадется волк —</w:t>
      </w:r>
    </w:p>
    <w:p w:rsidR="00AC7BE9" w:rsidRPr="003716AE" w:rsidRDefault="00AC7BE9" w:rsidP="00AC7BE9">
      <w:pPr>
        <w:shd w:val="clear" w:color="auto" w:fill="FFFFFF"/>
        <w:spacing w:after="0" w:line="216" w:lineRule="atLeast"/>
        <w:ind w:left="142"/>
        <w:jc w:val="both"/>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pacing w:val="-7"/>
          <w:sz w:val="28"/>
          <w:szCs w:val="28"/>
          <w:lang w:eastAsia="ru-RU"/>
        </w:rPr>
        <w:t>Превратится еж в клубок.</w:t>
      </w:r>
    </w:p>
    <w:p w:rsidR="00AC7BE9" w:rsidRPr="00542F33" w:rsidRDefault="00AC7BE9" w:rsidP="00AC7BE9">
      <w:pPr>
        <w:shd w:val="clear" w:color="auto" w:fill="FFFFFF"/>
        <w:spacing w:after="0" w:line="240" w:lineRule="atLeast"/>
        <w:ind w:left="142" w:firstLine="708"/>
        <w:jc w:val="both"/>
        <w:rPr>
          <w:rFonts w:ascii="Times New Roman" w:eastAsia="Times New Roman" w:hAnsi="Times New Roman" w:cs="Times New Roman"/>
          <w:color w:val="000000"/>
          <w:sz w:val="24"/>
          <w:szCs w:val="24"/>
          <w:lang w:eastAsia="ru-RU"/>
        </w:rPr>
      </w:pPr>
      <w:r w:rsidRPr="003716AE">
        <w:rPr>
          <w:rFonts w:ascii="Times New Roman" w:eastAsia="Times New Roman" w:hAnsi="Times New Roman" w:cs="Times New Roman"/>
          <w:i/>
          <w:iCs/>
          <w:color w:val="000000"/>
          <w:sz w:val="24"/>
          <w:szCs w:val="24"/>
          <w:lang w:eastAsia="ru-RU"/>
        </w:rPr>
        <w:t>Ребята стоят, слегка согнувшись. Руки, согнутые в локтях, — перед грудью, кисти рук опущены вниз. Ноги, слегка согнутые в коленях, делают мелкие частые шажки. «Собирают ягодки» — кончики пальцев соединяются, «срывают ягоды». Сворачивают</w:t>
      </w:r>
      <w:r w:rsidRPr="003716AE">
        <w:rPr>
          <w:rFonts w:ascii="Times New Roman" w:eastAsia="Times New Roman" w:hAnsi="Times New Roman" w:cs="Times New Roman"/>
          <w:i/>
          <w:iCs/>
          <w:color w:val="000000"/>
          <w:sz w:val="24"/>
          <w:szCs w:val="24"/>
          <w:lang w:eastAsia="ru-RU"/>
        </w:rPr>
        <w:softHyphen/>
        <w:t>ся на полу клубком.</w:t>
      </w:r>
    </w:p>
    <w:p w:rsidR="00AC7BE9" w:rsidRDefault="00AC7BE9" w:rsidP="00AC7BE9">
      <w:pPr>
        <w:shd w:val="clear" w:color="auto" w:fill="FFFFFF"/>
        <w:spacing w:after="0" w:line="230" w:lineRule="atLeast"/>
        <w:ind w:left="142"/>
        <w:jc w:val="both"/>
        <w:rPr>
          <w:rFonts w:ascii="Times New Roman" w:eastAsia="Times New Roman" w:hAnsi="Times New Roman" w:cs="Times New Roman"/>
          <w:b/>
          <w:bCs/>
          <w:spacing w:val="-5"/>
          <w:sz w:val="28"/>
          <w:szCs w:val="28"/>
          <w:lang w:eastAsia="ru-RU"/>
        </w:rPr>
      </w:pPr>
    </w:p>
    <w:p w:rsidR="00AC7BE9" w:rsidRPr="003716AE" w:rsidRDefault="00AC7BE9" w:rsidP="00AC7BE9">
      <w:pPr>
        <w:shd w:val="clear" w:color="auto" w:fill="FFFFFF"/>
        <w:spacing w:after="0" w:line="230" w:lineRule="atLeast"/>
        <w:ind w:left="142"/>
        <w:jc w:val="both"/>
        <w:rPr>
          <w:rFonts w:ascii="Times New Roman" w:eastAsia="Times New Roman" w:hAnsi="Times New Roman" w:cs="Times New Roman"/>
          <w:color w:val="000000"/>
          <w:sz w:val="28"/>
          <w:szCs w:val="28"/>
          <w:lang w:eastAsia="ru-RU"/>
        </w:rPr>
      </w:pPr>
      <w:r w:rsidRPr="0087701B">
        <w:rPr>
          <w:rFonts w:ascii="Times New Roman" w:eastAsia="Times New Roman" w:hAnsi="Times New Roman" w:cs="Times New Roman"/>
          <w:b/>
          <w:bCs/>
          <w:spacing w:val="-5"/>
          <w:sz w:val="28"/>
          <w:szCs w:val="28"/>
          <w:lang w:eastAsia="ru-RU"/>
        </w:rPr>
        <w:t>«Капли»</w:t>
      </w:r>
      <w:r w:rsidRPr="0096195D">
        <w:t xml:space="preserve"> </w:t>
      </w:r>
    </w:p>
    <w:p w:rsidR="00AC7BE9" w:rsidRPr="003716AE" w:rsidRDefault="00AC7BE9" w:rsidP="00AC7BE9">
      <w:pPr>
        <w:shd w:val="clear" w:color="auto" w:fill="FFFFFF"/>
        <w:spacing w:after="0" w:line="240" w:lineRule="atLeast"/>
        <w:ind w:left="142"/>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pacing w:val="-12"/>
          <w:sz w:val="28"/>
          <w:szCs w:val="28"/>
          <w:lang w:eastAsia="ru-RU"/>
        </w:rPr>
        <w:t>Капля — раз!</w:t>
      </w:r>
    </w:p>
    <w:p w:rsidR="00AC7BE9" w:rsidRPr="003716AE" w:rsidRDefault="00AC7BE9" w:rsidP="00AC7BE9">
      <w:pPr>
        <w:shd w:val="clear" w:color="auto" w:fill="FFFFFF"/>
        <w:spacing w:after="0" w:line="240" w:lineRule="atLeast"/>
        <w:ind w:left="142"/>
        <w:rPr>
          <w:rFonts w:ascii="Times New Roman" w:eastAsia="Times New Roman" w:hAnsi="Times New Roman" w:cs="Times New Roman"/>
          <w:color w:val="000000"/>
          <w:spacing w:val="-12"/>
          <w:sz w:val="28"/>
          <w:szCs w:val="28"/>
          <w:lang w:eastAsia="ru-RU"/>
        </w:rPr>
      </w:pPr>
      <w:r w:rsidRPr="003716AE">
        <w:rPr>
          <w:rFonts w:ascii="Times New Roman" w:eastAsia="Times New Roman" w:hAnsi="Times New Roman" w:cs="Times New Roman"/>
          <w:color w:val="000000"/>
          <w:spacing w:val="-12"/>
          <w:sz w:val="28"/>
          <w:szCs w:val="28"/>
          <w:lang w:eastAsia="ru-RU"/>
        </w:rPr>
        <w:t xml:space="preserve">Капля — два                                                                                                                                                                                                     </w:t>
      </w:r>
      <w:r w:rsidR="000261B8">
        <w:rPr>
          <w:rFonts w:ascii="Times New Roman" w:eastAsia="Times New Roman" w:hAnsi="Times New Roman" w:cs="Times New Roman"/>
          <w:color w:val="000000"/>
          <w:spacing w:val="-12"/>
          <w:sz w:val="28"/>
          <w:szCs w:val="28"/>
          <w:lang w:eastAsia="ru-RU"/>
        </w:rPr>
        <w:t xml:space="preserve">                  </w:t>
      </w:r>
      <w:r w:rsidRPr="003716AE">
        <w:rPr>
          <w:rFonts w:ascii="Times New Roman" w:eastAsia="Times New Roman" w:hAnsi="Times New Roman" w:cs="Times New Roman"/>
          <w:color w:val="000000"/>
          <w:sz w:val="28"/>
          <w:szCs w:val="28"/>
          <w:lang w:eastAsia="ru-RU"/>
        </w:rPr>
        <w:t xml:space="preserve">Капли медленно </w:t>
      </w:r>
      <w:proofErr w:type="gramStart"/>
      <w:r w:rsidRPr="003716AE">
        <w:rPr>
          <w:rFonts w:ascii="Times New Roman" w:eastAsia="Times New Roman" w:hAnsi="Times New Roman" w:cs="Times New Roman"/>
          <w:color w:val="000000"/>
          <w:sz w:val="28"/>
          <w:szCs w:val="28"/>
          <w:lang w:eastAsia="ru-RU"/>
        </w:rPr>
        <w:t>сперва</w:t>
      </w:r>
      <w:proofErr w:type="gramEnd"/>
      <w:r w:rsidRPr="003716AE">
        <w:rPr>
          <w:rFonts w:ascii="Times New Roman" w:eastAsia="Times New Roman" w:hAnsi="Times New Roman" w:cs="Times New Roman"/>
          <w:color w:val="000000"/>
          <w:sz w:val="28"/>
          <w:szCs w:val="28"/>
          <w:lang w:eastAsia="ru-RU"/>
        </w:rPr>
        <w:t>.</w:t>
      </w:r>
    </w:p>
    <w:p w:rsidR="00AC7BE9" w:rsidRPr="003716AE" w:rsidRDefault="00AC7BE9" w:rsidP="00AC7BE9">
      <w:pPr>
        <w:shd w:val="clear" w:color="auto" w:fill="FFFFFF"/>
        <w:spacing w:after="0" w:line="240" w:lineRule="atLeast"/>
        <w:ind w:left="142"/>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z w:val="28"/>
          <w:szCs w:val="28"/>
          <w:lang w:eastAsia="ru-RU"/>
        </w:rPr>
        <w:t>Стали капли ударять,</w:t>
      </w:r>
    </w:p>
    <w:p w:rsidR="00AC7BE9" w:rsidRPr="003716AE" w:rsidRDefault="00AC7BE9" w:rsidP="00AC7BE9">
      <w:pPr>
        <w:shd w:val="clear" w:color="auto" w:fill="FFFFFF"/>
        <w:spacing w:after="0" w:line="240" w:lineRule="atLeast"/>
        <w:ind w:left="142"/>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z w:val="28"/>
          <w:szCs w:val="28"/>
          <w:lang w:eastAsia="ru-RU"/>
        </w:rPr>
        <w:t>Капля каплю догонять.</w:t>
      </w:r>
    </w:p>
    <w:p w:rsidR="00AC7BE9" w:rsidRPr="003716AE" w:rsidRDefault="00AC7BE9" w:rsidP="00AC7BE9">
      <w:pPr>
        <w:shd w:val="clear" w:color="auto" w:fill="FFFFFF"/>
        <w:spacing w:after="0" w:line="240" w:lineRule="atLeast"/>
        <w:ind w:left="142"/>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z w:val="28"/>
          <w:szCs w:val="28"/>
          <w:lang w:eastAsia="ru-RU"/>
        </w:rPr>
        <w:t>А потом, потом, потом</w:t>
      </w:r>
    </w:p>
    <w:p w:rsidR="00AC7BE9" w:rsidRPr="003716AE" w:rsidRDefault="00AC7BE9" w:rsidP="00AC7BE9">
      <w:pPr>
        <w:shd w:val="clear" w:color="auto" w:fill="FFFFFF"/>
        <w:spacing w:after="0" w:line="240" w:lineRule="atLeast"/>
        <w:ind w:left="142"/>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z w:val="28"/>
          <w:szCs w:val="28"/>
          <w:lang w:eastAsia="ru-RU"/>
        </w:rPr>
        <w:t>Все бегом, бегом, бегом.</w:t>
      </w:r>
    </w:p>
    <w:p w:rsidR="00AC7BE9" w:rsidRPr="003716AE" w:rsidRDefault="00AC7BE9" w:rsidP="00AC7BE9">
      <w:pPr>
        <w:shd w:val="clear" w:color="auto" w:fill="FFFFFF"/>
        <w:spacing w:after="0" w:line="240" w:lineRule="atLeast"/>
        <w:ind w:left="142"/>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z w:val="28"/>
          <w:szCs w:val="28"/>
          <w:lang w:eastAsia="ru-RU"/>
        </w:rPr>
        <w:t>До свиданья, лес густой!</w:t>
      </w:r>
    </w:p>
    <w:p w:rsidR="00AC7BE9" w:rsidRPr="003716AE" w:rsidRDefault="00AC7BE9" w:rsidP="00AC7BE9">
      <w:pPr>
        <w:shd w:val="clear" w:color="auto" w:fill="FFFFFF"/>
        <w:spacing w:after="0" w:line="240" w:lineRule="atLeast"/>
        <w:ind w:left="142"/>
        <w:rPr>
          <w:rFonts w:ascii="Times New Roman" w:eastAsia="Times New Roman" w:hAnsi="Times New Roman" w:cs="Times New Roman"/>
          <w:color w:val="000000"/>
          <w:sz w:val="28"/>
          <w:szCs w:val="28"/>
          <w:lang w:eastAsia="ru-RU"/>
        </w:rPr>
      </w:pPr>
      <w:r w:rsidRPr="003716AE">
        <w:rPr>
          <w:rFonts w:ascii="Times New Roman" w:eastAsia="Times New Roman" w:hAnsi="Times New Roman" w:cs="Times New Roman"/>
          <w:color w:val="000000"/>
          <w:sz w:val="28"/>
          <w:szCs w:val="28"/>
          <w:lang w:eastAsia="ru-RU"/>
        </w:rPr>
        <w:t>Побежим скорей домой!</w:t>
      </w:r>
    </w:p>
    <w:p w:rsidR="00AC7BE9" w:rsidRPr="006042FE" w:rsidRDefault="00AC7BE9" w:rsidP="00AC7BE9">
      <w:pPr>
        <w:shd w:val="clear" w:color="auto" w:fill="FFFFFF"/>
        <w:spacing w:after="0" w:line="226" w:lineRule="atLeast"/>
        <w:ind w:left="142" w:firstLine="19"/>
        <w:jc w:val="both"/>
        <w:rPr>
          <w:rFonts w:ascii="Allerta Stencil" w:eastAsia="Times New Roman" w:hAnsi="Allerta Stencil" w:cs="Times New Roman"/>
          <w:color w:val="000000"/>
          <w:sz w:val="21"/>
          <w:szCs w:val="21"/>
          <w:lang w:eastAsia="ru-RU"/>
        </w:rPr>
      </w:pPr>
      <w:r w:rsidRPr="006042FE">
        <w:rPr>
          <w:rFonts w:ascii="Allerta Stencil" w:eastAsia="Times New Roman" w:hAnsi="Allerta Stencil" w:cs="Times New Roman"/>
          <w:i/>
          <w:iCs/>
          <w:color w:val="000000"/>
          <w:sz w:val="21"/>
          <w:szCs w:val="21"/>
          <w:lang w:eastAsia="ru-RU"/>
        </w:rPr>
        <w:t>Удары ладонями обеих рук по коленям половинными дли</w:t>
      </w:r>
      <w:r w:rsidRPr="006042FE">
        <w:rPr>
          <w:rFonts w:ascii="Allerta Stencil" w:eastAsia="Times New Roman" w:hAnsi="Allerta Stencil" w:cs="Times New Roman"/>
          <w:i/>
          <w:iCs/>
          <w:color w:val="000000"/>
          <w:sz w:val="21"/>
          <w:szCs w:val="21"/>
          <w:lang w:eastAsia="ru-RU"/>
        </w:rPr>
        <w:softHyphen/>
        <w:t>тельностями, четвертями, восьмыми.</w:t>
      </w:r>
    </w:p>
    <w:p w:rsidR="00AC7BE9" w:rsidRPr="003716AE" w:rsidRDefault="00AC7BE9" w:rsidP="00AC7BE9">
      <w:pPr>
        <w:pStyle w:val="af3"/>
        <w:tabs>
          <w:tab w:val="left" w:pos="1035"/>
        </w:tabs>
        <w:ind w:left="142"/>
        <w:jc w:val="both"/>
        <w:rPr>
          <w:rFonts w:ascii="Times New Roman" w:hAnsi="Times New Roman" w:cs="Times New Roman"/>
          <w:b/>
          <w:sz w:val="28"/>
          <w:szCs w:val="28"/>
        </w:rPr>
      </w:pPr>
      <w:r w:rsidRPr="003716AE">
        <w:rPr>
          <w:rFonts w:ascii="Times New Roman" w:hAnsi="Times New Roman" w:cs="Times New Roman"/>
          <w:b/>
          <w:sz w:val="28"/>
          <w:szCs w:val="28"/>
        </w:rPr>
        <w:tab/>
      </w:r>
    </w:p>
    <w:p w:rsidR="00AC7BE9" w:rsidRPr="003716AE" w:rsidRDefault="00AC7BE9" w:rsidP="00AC7BE9">
      <w:pPr>
        <w:pStyle w:val="af3"/>
        <w:jc w:val="both"/>
        <w:rPr>
          <w:rFonts w:ascii="Times New Roman" w:hAnsi="Times New Roman" w:cs="Times New Roman"/>
          <w:b/>
          <w:sz w:val="28"/>
          <w:szCs w:val="28"/>
          <w:lang w:eastAsia="ru-RU"/>
        </w:rPr>
      </w:pPr>
      <w:r w:rsidRPr="003716AE">
        <w:rPr>
          <w:rFonts w:ascii="Times New Roman" w:hAnsi="Times New Roman" w:cs="Times New Roman"/>
          <w:b/>
          <w:sz w:val="28"/>
          <w:szCs w:val="28"/>
        </w:rPr>
        <w:t>   </w:t>
      </w:r>
      <w:r w:rsidRPr="003716AE">
        <w:rPr>
          <w:rFonts w:ascii="Times New Roman" w:hAnsi="Times New Roman" w:cs="Times New Roman"/>
          <w:b/>
          <w:sz w:val="28"/>
          <w:szCs w:val="28"/>
          <w:lang w:eastAsia="ru-RU"/>
        </w:rPr>
        <w:t> «Медвежата»</w:t>
      </w:r>
      <w:r w:rsidRPr="0096195D">
        <w:t xml:space="preserve"> </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 xml:space="preserve">Медвежата </w:t>
      </w:r>
      <w:proofErr w:type="gramStart"/>
      <w:r w:rsidRPr="003716AE">
        <w:rPr>
          <w:rFonts w:ascii="Times New Roman" w:hAnsi="Times New Roman" w:cs="Times New Roman"/>
          <w:sz w:val="28"/>
          <w:szCs w:val="28"/>
          <w:lang w:eastAsia="ru-RU"/>
        </w:rPr>
        <w:t>в</w:t>
      </w:r>
      <w:proofErr w:type="gramEnd"/>
      <w:r w:rsidRPr="003716AE">
        <w:rPr>
          <w:rFonts w:ascii="Times New Roman" w:hAnsi="Times New Roman" w:cs="Times New Roman"/>
          <w:sz w:val="28"/>
          <w:szCs w:val="28"/>
          <w:lang w:eastAsia="ru-RU"/>
        </w:rPr>
        <w:t xml:space="preserve"> чаще жили,</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Головой своей крутили:</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Вот так и вот так,</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 xml:space="preserve">Еще </w:t>
      </w:r>
      <w:proofErr w:type="gramStart"/>
      <w:r w:rsidRPr="003716AE">
        <w:rPr>
          <w:rFonts w:ascii="Times New Roman" w:hAnsi="Times New Roman" w:cs="Times New Roman"/>
          <w:sz w:val="28"/>
          <w:szCs w:val="28"/>
          <w:lang w:eastAsia="ru-RU"/>
        </w:rPr>
        <w:t>эдак</w:t>
      </w:r>
      <w:proofErr w:type="gramEnd"/>
      <w:r w:rsidRPr="003716AE">
        <w:rPr>
          <w:rFonts w:ascii="Times New Roman" w:hAnsi="Times New Roman" w:cs="Times New Roman"/>
          <w:sz w:val="28"/>
          <w:szCs w:val="28"/>
          <w:lang w:eastAsia="ru-RU"/>
        </w:rPr>
        <w:t>, еще так.     </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Медвежата мед искали,                 </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Дружно дерево качали:</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Вот так и вот так,</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lastRenderedPageBreak/>
        <w:t>Дружно дерево качали.</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Вперевалочку ходили</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И из речки воду пили:</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Вот так и вот так</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Они из речки воду пили.</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А потом они плясали,</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Дружно лапы поднимали:</w:t>
      </w:r>
    </w:p>
    <w:p w:rsidR="00AC7BE9" w:rsidRPr="003716AE"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Вот так и вот так</w:t>
      </w:r>
    </w:p>
    <w:p w:rsidR="00AC7BE9" w:rsidRDefault="00AC7BE9" w:rsidP="00AC7BE9">
      <w:pPr>
        <w:pStyle w:val="af3"/>
        <w:jc w:val="both"/>
        <w:rPr>
          <w:rFonts w:ascii="Times New Roman" w:hAnsi="Times New Roman" w:cs="Times New Roman"/>
          <w:sz w:val="28"/>
          <w:szCs w:val="28"/>
          <w:lang w:eastAsia="ru-RU"/>
        </w:rPr>
      </w:pPr>
      <w:r w:rsidRPr="003716AE">
        <w:rPr>
          <w:rFonts w:ascii="Times New Roman" w:hAnsi="Times New Roman" w:cs="Times New Roman"/>
          <w:sz w:val="28"/>
          <w:szCs w:val="28"/>
          <w:lang w:eastAsia="ru-RU"/>
        </w:rPr>
        <w:t>Дружно лапы поднимали.</w:t>
      </w:r>
    </w:p>
    <w:p w:rsidR="00AC7BE9" w:rsidRPr="003716AE" w:rsidRDefault="00AC7BE9" w:rsidP="00AC7BE9">
      <w:pPr>
        <w:pStyle w:val="af3"/>
        <w:jc w:val="both"/>
        <w:rPr>
          <w:rFonts w:ascii="Times New Roman" w:hAnsi="Times New Roman" w:cs="Times New Roman"/>
          <w:sz w:val="28"/>
          <w:szCs w:val="28"/>
          <w:lang w:eastAsia="ru-RU"/>
        </w:rPr>
      </w:pPr>
    </w:p>
    <w:p w:rsidR="00AC7BE9" w:rsidRPr="0096195D" w:rsidRDefault="00AC7BE9" w:rsidP="00AC7BE9">
      <w:pPr>
        <w:pStyle w:val="af3"/>
        <w:jc w:val="both"/>
        <w:rPr>
          <w:rFonts w:ascii="Times New Roman" w:hAnsi="Times New Roman" w:cs="Times New Roman"/>
          <w:b/>
          <w:color w:val="000000"/>
          <w:sz w:val="28"/>
          <w:szCs w:val="28"/>
          <w:lang w:eastAsia="ru-RU"/>
        </w:rPr>
      </w:pPr>
      <w:r w:rsidRPr="003716AE">
        <w:rPr>
          <w:rFonts w:ascii="Times New Roman" w:hAnsi="Times New Roman" w:cs="Times New Roman"/>
          <w:sz w:val="28"/>
          <w:szCs w:val="28"/>
        </w:rPr>
        <w:t>      </w:t>
      </w:r>
      <w:r w:rsidRPr="0096195D">
        <w:rPr>
          <w:rFonts w:ascii="Times New Roman" w:hAnsi="Times New Roman" w:cs="Times New Roman"/>
          <w:b/>
          <w:sz w:val="28"/>
          <w:szCs w:val="28"/>
          <w:lang w:eastAsia="ru-RU"/>
        </w:rPr>
        <w:t>«Ежик и барабан»</w:t>
      </w:r>
      <w:r w:rsidRPr="0096195D">
        <w:t xml:space="preserve"> </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pacing w:val="-1"/>
          <w:sz w:val="28"/>
          <w:szCs w:val="28"/>
          <w:lang w:eastAsia="ru-RU"/>
        </w:rPr>
        <w:t>С барабаном ходит Ежик. </w:t>
      </w:r>
      <w:r w:rsidRPr="003716AE">
        <w:rPr>
          <w:rFonts w:ascii="Times New Roman" w:hAnsi="Times New Roman" w:cs="Times New Roman"/>
          <w:color w:val="000000"/>
          <w:sz w:val="28"/>
          <w:szCs w:val="28"/>
          <w:lang w:eastAsia="ru-RU"/>
        </w:rPr>
        <w:t>Бум-бум-бум!</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z w:val="28"/>
          <w:szCs w:val="28"/>
          <w:lang w:eastAsia="ru-RU"/>
        </w:rPr>
        <w:t>Целый день играет ежик:</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pacing w:val="-1"/>
          <w:sz w:val="28"/>
          <w:szCs w:val="28"/>
          <w:lang w:eastAsia="ru-RU"/>
        </w:rPr>
        <w:t>Бум-бум-бум!</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z w:val="28"/>
          <w:szCs w:val="28"/>
          <w:lang w:eastAsia="ru-RU"/>
        </w:rPr>
        <w:t>С барабаном за плечами...</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pacing w:val="-1"/>
          <w:sz w:val="28"/>
          <w:szCs w:val="28"/>
          <w:lang w:eastAsia="ru-RU"/>
        </w:rPr>
        <w:t>Бум-бум-бум!</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z w:val="28"/>
          <w:szCs w:val="28"/>
          <w:lang w:eastAsia="ru-RU"/>
        </w:rPr>
        <w:t>Ежик в сад забрел случайно.</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pacing w:val="-1"/>
          <w:sz w:val="28"/>
          <w:szCs w:val="28"/>
          <w:lang w:eastAsia="ru-RU"/>
        </w:rPr>
        <w:t>Бум-бум-бум!</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z w:val="28"/>
          <w:szCs w:val="28"/>
          <w:lang w:eastAsia="ru-RU"/>
        </w:rPr>
        <w:t>Очень яблоки любил он.</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pacing w:val="-1"/>
          <w:sz w:val="28"/>
          <w:szCs w:val="28"/>
          <w:lang w:eastAsia="ru-RU"/>
        </w:rPr>
        <w:t>Бум-бум-бум!</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z w:val="28"/>
          <w:szCs w:val="28"/>
          <w:lang w:eastAsia="ru-RU"/>
        </w:rPr>
        <w:t>Барабан в саду забыл он.</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pacing w:val="-1"/>
          <w:sz w:val="28"/>
          <w:szCs w:val="28"/>
          <w:lang w:eastAsia="ru-RU"/>
        </w:rPr>
        <w:t>Бум-бум-бум!</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z w:val="28"/>
          <w:szCs w:val="28"/>
          <w:lang w:eastAsia="ru-RU"/>
        </w:rPr>
        <w:t>Ночью яблоки срывались,</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pacing w:val="-1"/>
          <w:sz w:val="28"/>
          <w:szCs w:val="28"/>
          <w:lang w:eastAsia="ru-RU"/>
        </w:rPr>
        <w:t>Бум-бум-бум!</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z w:val="28"/>
          <w:szCs w:val="28"/>
          <w:lang w:eastAsia="ru-RU"/>
        </w:rPr>
        <w:t>И удары раздавались:</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pacing w:val="-1"/>
          <w:sz w:val="28"/>
          <w:szCs w:val="28"/>
          <w:lang w:eastAsia="ru-RU"/>
        </w:rPr>
        <w:t>Бум-бум-бум!</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z w:val="28"/>
          <w:szCs w:val="28"/>
          <w:lang w:eastAsia="ru-RU"/>
        </w:rPr>
        <w:t>Ой, как зайчики струхнули!</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pacing w:val="-1"/>
          <w:sz w:val="28"/>
          <w:szCs w:val="28"/>
          <w:lang w:eastAsia="ru-RU"/>
        </w:rPr>
        <w:t>Бум-бум-бум!</w:t>
      </w:r>
    </w:p>
    <w:p w:rsidR="00AC7BE9" w:rsidRPr="003716AE"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z w:val="28"/>
          <w:szCs w:val="28"/>
          <w:lang w:eastAsia="ru-RU"/>
        </w:rPr>
        <w:t>Глаз до зорьки не сомкнули!</w:t>
      </w:r>
    </w:p>
    <w:p w:rsidR="00AC7BE9" w:rsidRPr="00542F33" w:rsidRDefault="00AC7BE9" w:rsidP="00AC7BE9">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color w:val="000000"/>
          <w:spacing w:val="-1"/>
          <w:sz w:val="28"/>
          <w:szCs w:val="28"/>
          <w:lang w:eastAsia="ru-RU"/>
        </w:rPr>
        <w:t>Бум-бум-бум!</w:t>
      </w:r>
    </w:p>
    <w:p w:rsidR="00AC7BE9" w:rsidRPr="000261B8" w:rsidRDefault="00AC7BE9" w:rsidP="000261B8">
      <w:pPr>
        <w:pStyle w:val="af3"/>
        <w:jc w:val="both"/>
        <w:rPr>
          <w:rFonts w:ascii="Times New Roman" w:hAnsi="Times New Roman" w:cs="Times New Roman"/>
          <w:color w:val="000000"/>
          <w:sz w:val="28"/>
          <w:szCs w:val="28"/>
          <w:lang w:eastAsia="ru-RU"/>
        </w:rPr>
      </w:pPr>
      <w:r w:rsidRPr="003716AE">
        <w:rPr>
          <w:rFonts w:ascii="Times New Roman" w:hAnsi="Times New Roman" w:cs="Times New Roman"/>
          <w:i/>
          <w:iCs/>
          <w:color w:val="000000"/>
          <w:sz w:val="28"/>
          <w:szCs w:val="28"/>
          <w:lang w:eastAsia="ru-RU"/>
        </w:rPr>
        <w:t>На слова «Бум-бум-бум!» дети равномерно ударяют ладонями по коленям.</w:t>
      </w:r>
    </w:p>
    <w:p w:rsidR="00AC7BE9" w:rsidRPr="0028532F" w:rsidRDefault="00AC7BE9" w:rsidP="00AC7BE9">
      <w:pPr>
        <w:shd w:val="clear" w:color="auto" w:fill="FFFFFF"/>
        <w:spacing w:line="294" w:lineRule="atLeast"/>
        <w:ind w:left="142"/>
        <w:rPr>
          <w:rFonts w:ascii="Allerta Stencil" w:eastAsia="Times New Roman" w:hAnsi="Allerta Stencil" w:cs="Times New Roman"/>
          <w:color w:val="000000"/>
          <w:sz w:val="28"/>
          <w:szCs w:val="28"/>
          <w:lang w:eastAsia="ru-RU"/>
        </w:rPr>
      </w:pPr>
      <w:r w:rsidRPr="0028532F">
        <w:rPr>
          <w:rFonts w:ascii="Allerta Stencil" w:eastAsia="Times New Roman" w:hAnsi="Allerta Stencil" w:cs="Times New Roman"/>
          <w:b/>
          <w:bCs/>
          <w:sz w:val="28"/>
          <w:szCs w:val="28"/>
          <w:lang w:eastAsia="ru-RU"/>
        </w:rPr>
        <w:t>«Веселый бубен»</w:t>
      </w:r>
      <w:r w:rsidRPr="0028532F">
        <w:rPr>
          <w:rFonts w:ascii="Allerta Stencil" w:eastAsia="Times New Roman" w:hAnsi="Allerta Stencil" w:cs="Times New Roman"/>
          <w:sz w:val="28"/>
          <w:szCs w:val="28"/>
          <w:lang w:eastAsia="ru-RU"/>
        </w:rPr>
        <w:t xml:space="preserve">                                                                                                                           </w:t>
      </w:r>
      <w:r w:rsidRPr="0028532F">
        <w:rPr>
          <w:rFonts w:ascii="Allerta Stencil" w:eastAsia="Times New Roman" w:hAnsi="Allerta Stencil" w:cs="Times New Roman"/>
          <w:i/>
          <w:iCs/>
          <w:color w:val="000000"/>
          <w:sz w:val="28"/>
          <w:szCs w:val="28"/>
          <w:lang w:eastAsia="ru-RU"/>
        </w:rPr>
        <w:t>Дети встают в круг и передают друг другу бубен под слова:</w:t>
      </w:r>
    </w:p>
    <w:p w:rsidR="00AC7BE9" w:rsidRPr="0028532F" w:rsidRDefault="00AC7BE9" w:rsidP="00AC7BE9">
      <w:pPr>
        <w:shd w:val="clear" w:color="auto" w:fill="FFFFFF"/>
        <w:spacing w:after="0" w:line="240" w:lineRule="atLeast"/>
        <w:ind w:left="142"/>
        <w:jc w:val="both"/>
        <w:rPr>
          <w:rFonts w:ascii="Allerta Stencil" w:eastAsia="Times New Roman" w:hAnsi="Allerta Stencil" w:cs="Times New Roman"/>
          <w:color w:val="000000"/>
          <w:sz w:val="28"/>
          <w:szCs w:val="28"/>
          <w:lang w:eastAsia="ru-RU"/>
        </w:rPr>
      </w:pPr>
      <w:r w:rsidRPr="0028532F">
        <w:rPr>
          <w:rFonts w:ascii="Allerta Stencil" w:eastAsia="Times New Roman" w:hAnsi="Allerta Stencil" w:cs="Times New Roman"/>
          <w:color w:val="000000"/>
          <w:sz w:val="28"/>
          <w:szCs w:val="28"/>
          <w:lang w:eastAsia="ru-RU"/>
        </w:rPr>
        <w:t>Побежал веселый бубен</w:t>
      </w:r>
    </w:p>
    <w:p w:rsidR="00AC7BE9" w:rsidRPr="0028532F" w:rsidRDefault="00AC7BE9" w:rsidP="00AC7BE9">
      <w:pPr>
        <w:shd w:val="clear" w:color="auto" w:fill="FFFFFF"/>
        <w:spacing w:after="0" w:line="240" w:lineRule="atLeast"/>
        <w:ind w:left="142"/>
        <w:jc w:val="both"/>
        <w:rPr>
          <w:rFonts w:ascii="Allerta Stencil" w:eastAsia="Times New Roman" w:hAnsi="Allerta Stencil" w:cs="Times New Roman"/>
          <w:color w:val="000000"/>
          <w:sz w:val="28"/>
          <w:szCs w:val="28"/>
          <w:lang w:eastAsia="ru-RU"/>
        </w:rPr>
      </w:pPr>
      <w:r w:rsidRPr="0028532F">
        <w:rPr>
          <w:rFonts w:ascii="Allerta Stencil" w:eastAsia="Times New Roman" w:hAnsi="Allerta Stencil" w:cs="Times New Roman"/>
          <w:color w:val="000000"/>
          <w:sz w:val="28"/>
          <w:szCs w:val="28"/>
          <w:lang w:eastAsia="ru-RU"/>
        </w:rPr>
        <w:t>Быстро-быстро по рукам,</w:t>
      </w:r>
    </w:p>
    <w:p w:rsidR="00AC7BE9" w:rsidRPr="0028532F" w:rsidRDefault="00AC7BE9" w:rsidP="00AC7BE9">
      <w:pPr>
        <w:shd w:val="clear" w:color="auto" w:fill="FFFFFF"/>
        <w:spacing w:after="0" w:line="240" w:lineRule="atLeast"/>
        <w:ind w:left="142"/>
        <w:jc w:val="both"/>
        <w:rPr>
          <w:rFonts w:ascii="Allerta Stencil" w:eastAsia="Times New Roman" w:hAnsi="Allerta Stencil" w:cs="Times New Roman"/>
          <w:color w:val="000000"/>
          <w:sz w:val="28"/>
          <w:szCs w:val="28"/>
          <w:lang w:eastAsia="ru-RU"/>
        </w:rPr>
      </w:pPr>
      <w:r w:rsidRPr="0028532F">
        <w:rPr>
          <w:rFonts w:ascii="Allerta Stencil" w:eastAsia="Times New Roman" w:hAnsi="Allerta Stencil" w:cs="Times New Roman"/>
          <w:color w:val="000000"/>
          <w:sz w:val="28"/>
          <w:szCs w:val="28"/>
          <w:lang w:eastAsia="ru-RU"/>
        </w:rPr>
        <w:t>У кого веселый бубен.</w:t>
      </w:r>
    </w:p>
    <w:p w:rsidR="00AC7BE9" w:rsidRPr="0028532F" w:rsidRDefault="00AC7BE9" w:rsidP="00AC7BE9">
      <w:pPr>
        <w:shd w:val="clear" w:color="auto" w:fill="FFFFFF"/>
        <w:spacing w:after="0" w:line="240" w:lineRule="atLeast"/>
        <w:ind w:left="142"/>
        <w:jc w:val="both"/>
        <w:rPr>
          <w:rFonts w:ascii="Allerta Stencil" w:eastAsia="Times New Roman" w:hAnsi="Allerta Stencil" w:cs="Times New Roman"/>
          <w:color w:val="000000"/>
          <w:sz w:val="28"/>
          <w:szCs w:val="28"/>
          <w:lang w:eastAsia="ru-RU"/>
        </w:rPr>
      </w:pPr>
      <w:r w:rsidRPr="0028532F">
        <w:rPr>
          <w:rFonts w:ascii="Allerta Stencil" w:eastAsia="Times New Roman" w:hAnsi="Allerta Stencil" w:cs="Times New Roman"/>
          <w:color w:val="000000"/>
          <w:sz w:val="28"/>
          <w:szCs w:val="28"/>
          <w:lang w:eastAsia="ru-RU"/>
        </w:rPr>
        <w:t>Тот сейчас сыграет нам!</w:t>
      </w:r>
    </w:p>
    <w:p w:rsidR="00AC7BE9" w:rsidRPr="0028532F" w:rsidRDefault="00AC7BE9" w:rsidP="00AC7BE9">
      <w:pPr>
        <w:shd w:val="clear" w:color="auto" w:fill="FFFFFF"/>
        <w:spacing w:after="0" w:line="223" w:lineRule="atLeast"/>
        <w:ind w:left="142" w:firstLine="701"/>
        <w:jc w:val="both"/>
        <w:rPr>
          <w:rFonts w:ascii="Allerta Stencil" w:eastAsia="Times New Roman" w:hAnsi="Allerta Stencil" w:cs="Times New Roman"/>
          <w:color w:val="000000"/>
          <w:sz w:val="28"/>
          <w:szCs w:val="28"/>
          <w:lang w:eastAsia="ru-RU"/>
        </w:rPr>
      </w:pPr>
      <w:r w:rsidRPr="0028532F">
        <w:rPr>
          <w:rFonts w:ascii="Allerta Stencil" w:eastAsia="Times New Roman" w:hAnsi="Allerta Stencil" w:cs="Times New Roman"/>
          <w:i/>
          <w:iCs/>
          <w:color w:val="000000"/>
          <w:sz w:val="28"/>
          <w:szCs w:val="28"/>
          <w:lang w:eastAsia="ru-RU"/>
        </w:rPr>
        <w:t xml:space="preserve">Ребенок, у которого на окончание текста оказался бубен, играет на нем </w:t>
      </w:r>
      <w:proofErr w:type="gramStart"/>
      <w:r w:rsidRPr="0028532F">
        <w:rPr>
          <w:rFonts w:ascii="Allerta Stencil" w:eastAsia="Times New Roman" w:hAnsi="Allerta Stencil" w:cs="Times New Roman"/>
          <w:i/>
          <w:iCs/>
          <w:color w:val="000000"/>
          <w:sz w:val="28"/>
          <w:szCs w:val="28"/>
          <w:lang w:eastAsia="ru-RU"/>
        </w:rPr>
        <w:t>плясовую</w:t>
      </w:r>
      <w:proofErr w:type="gramEnd"/>
      <w:r w:rsidRPr="0028532F">
        <w:rPr>
          <w:rFonts w:ascii="Allerta Stencil" w:eastAsia="Times New Roman" w:hAnsi="Allerta Stencil" w:cs="Times New Roman"/>
          <w:i/>
          <w:iCs/>
          <w:color w:val="000000"/>
          <w:sz w:val="28"/>
          <w:szCs w:val="28"/>
          <w:lang w:eastAsia="ru-RU"/>
        </w:rPr>
        <w:t>, а все дети произвольно танцуют.</w:t>
      </w:r>
    </w:p>
    <w:p w:rsidR="00AC7BE9" w:rsidRPr="006042FE" w:rsidRDefault="00AC7BE9" w:rsidP="00AC7BE9">
      <w:pPr>
        <w:shd w:val="clear" w:color="auto" w:fill="FFFFFF"/>
        <w:spacing w:line="294" w:lineRule="atLeast"/>
        <w:ind w:left="142"/>
        <w:jc w:val="both"/>
        <w:rPr>
          <w:rFonts w:ascii="Allerta Stencil" w:eastAsia="Times New Roman" w:hAnsi="Allerta Stencil" w:cs="Times New Roman"/>
          <w:color w:val="000000"/>
          <w:sz w:val="21"/>
          <w:szCs w:val="21"/>
          <w:lang w:eastAsia="ru-RU"/>
        </w:rPr>
      </w:pPr>
      <w:r w:rsidRPr="0028532F">
        <w:rPr>
          <w:rFonts w:ascii="Times New Roman" w:hAnsi="Times New Roman" w:cs="Times New Roman"/>
          <w:sz w:val="28"/>
          <w:szCs w:val="28"/>
        </w:rPr>
        <w:t>       </w:t>
      </w:r>
      <w:r w:rsidRPr="0028532F">
        <w:rPr>
          <w:rFonts w:ascii="Times New Roman" w:eastAsia="Times New Roman" w:hAnsi="Times New Roman" w:cs="Times New Roman"/>
          <w:b/>
          <w:bCs/>
          <w:sz w:val="28"/>
          <w:szCs w:val="28"/>
          <w:lang w:eastAsia="ru-RU"/>
        </w:rPr>
        <w:t>«Веселые музыканты»</w:t>
      </w:r>
      <w:r w:rsidRPr="0096195D">
        <w:t xml:space="preserve"> </w:t>
      </w:r>
    </w:p>
    <w:p w:rsidR="00AC7BE9" w:rsidRPr="0028532F" w:rsidRDefault="00AC7BE9" w:rsidP="00AC7BE9">
      <w:pPr>
        <w:pStyle w:val="af3"/>
        <w:jc w:val="both"/>
        <w:rPr>
          <w:rFonts w:ascii="Times New Roman" w:hAnsi="Times New Roman" w:cs="Times New Roman"/>
          <w:sz w:val="28"/>
          <w:szCs w:val="28"/>
          <w:lang w:eastAsia="ru-RU"/>
        </w:rPr>
      </w:pPr>
      <w:r w:rsidRPr="0028532F">
        <w:rPr>
          <w:rFonts w:ascii="Times New Roman" w:hAnsi="Times New Roman" w:cs="Times New Roman"/>
          <w:sz w:val="28"/>
          <w:szCs w:val="28"/>
          <w:lang w:eastAsia="ru-RU"/>
        </w:rPr>
        <w:t>Играет кот на скрипке:</w:t>
      </w:r>
      <w:r>
        <w:rPr>
          <w:rFonts w:ascii="Times New Roman" w:hAnsi="Times New Roman" w:cs="Times New Roman"/>
          <w:sz w:val="28"/>
          <w:szCs w:val="28"/>
          <w:lang w:eastAsia="ru-RU"/>
        </w:rPr>
        <w:t xml:space="preserve"> </w:t>
      </w:r>
      <w:r w:rsidRPr="0028532F">
        <w:rPr>
          <w:rFonts w:ascii="Times New Roman" w:hAnsi="Times New Roman" w:cs="Times New Roman"/>
          <w:i/>
          <w:iCs/>
          <w:sz w:val="28"/>
          <w:szCs w:val="28"/>
          <w:lang w:eastAsia="ru-RU"/>
        </w:rPr>
        <w:t>Имитировать игру на скрипке.</w:t>
      </w:r>
    </w:p>
    <w:p w:rsidR="00AC7BE9" w:rsidRPr="0028532F" w:rsidRDefault="00AC7BE9" w:rsidP="00AC7BE9">
      <w:pPr>
        <w:pStyle w:val="af3"/>
        <w:jc w:val="both"/>
        <w:rPr>
          <w:rFonts w:ascii="Times New Roman" w:hAnsi="Times New Roman" w:cs="Times New Roman"/>
          <w:sz w:val="28"/>
          <w:szCs w:val="28"/>
          <w:lang w:eastAsia="ru-RU"/>
        </w:rPr>
      </w:pPr>
      <w:proofErr w:type="gramStart"/>
      <w:r w:rsidRPr="0028532F">
        <w:rPr>
          <w:rFonts w:ascii="Times New Roman" w:hAnsi="Times New Roman" w:cs="Times New Roman"/>
          <w:sz w:val="28"/>
          <w:szCs w:val="28"/>
          <w:lang w:eastAsia="ru-RU"/>
        </w:rPr>
        <w:t>Тили-ли</w:t>
      </w:r>
      <w:proofErr w:type="gramEnd"/>
      <w:r w:rsidRPr="0028532F">
        <w:rPr>
          <w:rFonts w:ascii="Times New Roman" w:hAnsi="Times New Roman" w:cs="Times New Roman"/>
          <w:sz w:val="28"/>
          <w:szCs w:val="28"/>
          <w:lang w:eastAsia="ru-RU"/>
        </w:rPr>
        <w:t xml:space="preserve">! </w:t>
      </w:r>
      <w:proofErr w:type="gramStart"/>
      <w:r w:rsidRPr="0028532F">
        <w:rPr>
          <w:rFonts w:ascii="Times New Roman" w:hAnsi="Times New Roman" w:cs="Times New Roman"/>
          <w:sz w:val="28"/>
          <w:szCs w:val="28"/>
          <w:lang w:eastAsia="ru-RU"/>
        </w:rPr>
        <w:t>Тили-ли</w:t>
      </w:r>
      <w:proofErr w:type="gramEnd"/>
      <w:r w:rsidRPr="0028532F">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proofErr w:type="gramStart"/>
      <w:r w:rsidRPr="0028532F">
        <w:rPr>
          <w:rFonts w:ascii="Times New Roman" w:hAnsi="Times New Roman" w:cs="Times New Roman"/>
          <w:i/>
          <w:iCs/>
          <w:sz w:val="28"/>
          <w:szCs w:val="28"/>
          <w:lang w:eastAsia="ru-RU"/>
        </w:rPr>
        <w:t>Прохлопать</w:t>
      </w:r>
      <w:proofErr w:type="gramEnd"/>
      <w:r w:rsidRPr="0028532F">
        <w:rPr>
          <w:rFonts w:ascii="Times New Roman" w:hAnsi="Times New Roman" w:cs="Times New Roman"/>
          <w:i/>
          <w:iCs/>
          <w:sz w:val="28"/>
          <w:szCs w:val="28"/>
          <w:lang w:eastAsia="ru-RU"/>
        </w:rPr>
        <w:t xml:space="preserve"> ритм в ладоши.</w:t>
      </w:r>
    </w:p>
    <w:p w:rsidR="00AC7BE9" w:rsidRPr="0028532F" w:rsidRDefault="00AC7BE9" w:rsidP="00AC7BE9">
      <w:pPr>
        <w:pStyle w:val="af3"/>
        <w:jc w:val="both"/>
        <w:rPr>
          <w:rFonts w:ascii="Times New Roman" w:hAnsi="Times New Roman" w:cs="Times New Roman"/>
          <w:sz w:val="28"/>
          <w:szCs w:val="28"/>
          <w:lang w:eastAsia="ru-RU"/>
        </w:rPr>
      </w:pPr>
      <w:r w:rsidRPr="0028532F">
        <w:rPr>
          <w:rFonts w:ascii="Times New Roman" w:hAnsi="Times New Roman" w:cs="Times New Roman"/>
          <w:sz w:val="28"/>
          <w:szCs w:val="28"/>
          <w:lang w:eastAsia="ru-RU"/>
        </w:rPr>
        <w:t>На блюде пляшут рыбки:</w:t>
      </w:r>
      <w:r>
        <w:rPr>
          <w:rFonts w:ascii="Times New Roman" w:hAnsi="Times New Roman" w:cs="Times New Roman"/>
          <w:sz w:val="28"/>
          <w:szCs w:val="28"/>
          <w:lang w:eastAsia="ru-RU"/>
        </w:rPr>
        <w:t xml:space="preserve">   </w:t>
      </w:r>
      <w:r w:rsidRPr="0028532F">
        <w:rPr>
          <w:rFonts w:ascii="Times New Roman" w:hAnsi="Times New Roman" w:cs="Times New Roman"/>
          <w:i/>
          <w:iCs/>
          <w:sz w:val="28"/>
          <w:szCs w:val="28"/>
          <w:lang w:eastAsia="ru-RU"/>
        </w:rPr>
        <w:t>Сделать волнообразные движения кистями рук.</w:t>
      </w:r>
    </w:p>
    <w:p w:rsidR="00AC7BE9" w:rsidRPr="0028532F" w:rsidRDefault="00AC7BE9" w:rsidP="00AC7BE9">
      <w:pPr>
        <w:pStyle w:val="af3"/>
        <w:jc w:val="both"/>
        <w:rPr>
          <w:rFonts w:ascii="Times New Roman" w:hAnsi="Times New Roman" w:cs="Times New Roman"/>
          <w:sz w:val="28"/>
          <w:szCs w:val="28"/>
          <w:lang w:eastAsia="ru-RU"/>
        </w:rPr>
      </w:pPr>
      <w:proofErr w:type="gramStart"/>
      <w:r w:rsidRPr="0028532F">
        <w:rPr>
          <w:rFonts w:ascii="Times New Roman" w:hAnsi="Times New Roman" w:cs="Times New Roman"/>
          <w:sz w:val="28"/>
          <w:szCs w:val="28"/>
          <w:lang w:eastAsia="ru-RU"/>
        </w:rPr>
        <w:t>Хлюп-хлюп</w:t>
      </w:r>
      <w:proofErr w:type="gramEnd"/>
      <w:r w:rsidRPr="0028532F">
        <w:rPr>
          <w:rFonts w:ascii="Times New Roman" w:hAnsi="Times New Roman" w:cs="Times New Roman"/>
          <w:sz w:val="28"/>
          <w:szCs w:val="28"/>
          <w:lang w:eastAsia="ru-RU"/>
        </w:rPr>
        <w:t>, люли!</w:t>
      </w:r>
      <w:r>
        <w:rPr>
          <w:rFonts w:ascii="Times New Roman" w:hAnsi="Times New Roman" w:cs="Times New Roman"/>
          <w:sz w:val="28"/>
          <w:szCs w:val="28"/>
          <w:lang w:eastAsia="ru-RU"/>
        </w:rPr>
        <w:t xml:space="preserve">  </w:t>
      </w:r>
      <w:r w:rsidRPr="0028532F">
        <w:rPr>
          <w:rFonts w:ascii="Times New Roman" w:hAnsi="Times New Roman" w:cs="Times New Roman"/>
          <w:i/>
          <w:iCs/>
          <w:sz w:val="28"/>
          <w:szCs w:val="28"/>
          <w:lang w:eastAsia="ru-RU"/>
        </w:rPr>
        <w:t>Два хлопка по коленям, два хлопка в ладоши — 2 раза.</w:t>
      </w:r>
    </w:p>
    <w:p w:rsidR="00AC7BE9" w:rsidRPr="0028532F" w:rsidRDefault="00AC7BE9" w:rsidP="00AC7BE9">
      <w:pPr>
        <w:pStyle w:val="af3"/>
        <w:jc w:val="both"/>
        <w:rPr>
          <w:rFonts w:ascii="Times New Roman" w:hAnsi="Times New Roman" w:cs="Times New Roman"/>
          <w:sz w:val="28"/>
          <w:szCs w:val="28"/>
          <w:lang w:eastAsia="ru-RU"/>
        </w:rPr>
      </w:pPr>
      <w:proofErr w:type="gramStart"/>
      <w:r w:rsidRPr="0028532F">
        <w:rPr>
          <w:rFonts w:ascii="Times New Roman" w:hAnsi="Times New Roman" w:cs="Times New Roman"/>
          <w:sz w:val="28"/>
          <w:szCs w:val="28"/>
          <w:lang w:eastAsia="ru-RU"/>
        </w:rPr>
        <w:lastRenderedPageBreak/>
        <w:t>Хлюп-хлюп</w:t>
      </w:r>
      <w:proofErr w:type="gramEnd"/>
      <w:r w:rsidRPr="0028532F">
        <w:rPr>
          <w:rFonts w:ascii="Times New Roman" w:hAnsi="Times New Roman" w:cs="Times New Roman"/>
          <w:sz w:val="28"/>
          <w:szCs w:val="28"/>
          <w:lang w:eastAsia="ru-RU"/>
        </w:rPr>
        <w:t>, люли!</w:t>
      </w:r>
    </w:p>
    <w:p w:rsidR="00AC7BE9" w:rsidRPr="0028532F" w:rsidRDefault="00AC7BE9" w:rsidP="00AC7BE9">
      <w:pPr>
        <w:pStyle w:val="af3"/>
        <w:jc w:val="both"/>
        <w:rPr>
          <w:rFonts w:ascii="Times New Roman" w:hAnsi="Times New Roman" w:cs="Times New Roman"/>
          <w:sz w:val="28"/>
          <w:szCs w:val="28"/>
          <w:lang w:eastAsia="ru-RU"/>
        </w:rPr>
      </w:pPr>
      <w:r w:rsidRPr="0028532F">
        <w:rPr>
          <w:rFonts w:ascii="Times New Roman" w:hAnsi="Times New Roman" w:cs="Times New Roman"/>
          <w:sz w:val="28"/>
          <w:szCs w:val="28"/>
          <w:lang w:eastAsia="ru-RU"/>
        </w:rPr>
        <w:t>Танцуют чашки, блюдца:</w:t>
      </w:r>
      <w:r>
        <w:rPr>
          <w:rFonts w:ascii="Times New Roman" w:hAnsi="Times New Roman" w:cs="Times New Roman"/>
          <w:sz w:val="28"/>
          <w:szCs w:val="28"/>
          <w:lang w:eastAsia="ru-RU"/>
        </w:rPr>
        <w:t xml:space="preserve">   </w:t>
      </w:r>
      <w:r w:rsidRPr="0028532F">
        <w:rPr>
          <w:rFonts w:ascii="Times New Roman" w:hAnsi="Times New Roman" w:cs="Times New Roman"/>
          <w:i/>
          <w:iCs/>
          <w:sz w:val="28"/>
          <w:szCs w:val="28"/>
          <w:lang w:eastAsia="ru-RU"/>
        </w:rPr>
        <w:t>«Фонарики».</w:t>
      </w:r>
    </w:p>
    <w:p w:rsidR="00AC7BE9" w:rsidRPr="0028532F" w:rsidRDefault="00AC7BE9" w:rsidP="00AC7BE9">
      <w:pPr>
        <w:pStyle w:val="af3"/>
        <w:jc w:val="both"/>
        <w:rPr>
          <w:rFonts w:ascii="Times New Roman" w:hAnsi="Times New Roman" w:cs="Times New Roman"/>
          <w:sz w:val="28"/>
          <w:szCs w:val="28"/>
          <w:lang w:eastAsia="ru-RU"/>
        </w:rPr>
      </w:pPr>
      <w:proofErr w:type="gramStart"/>
      <w:r w:rsidRPr="0028532F">
        <w:rPr>
          <w:rFonts w:ascii="Times New Roman" w:hAnsi="Times New Roman" w:cs="Times New Roman"/>
          <w:sz w:val="28"/>
          <w:szCs w:val="28"/>
          <w:lang w:eastAsia="ru-RU"/>
        </w:rPr>
        <w:t>Дзинь-дзинь</w:t>
      </w:r>
      <w:proofErr w:type="gramEnd"/>
      <w:r w:rsidRPr="0028532F">
        <w:rPr>
          <w:rFonts w:ascii="Times New Roman" w:hAnsi="Times New Roman" w:cs="Times New Roman"/>
          <w:sz w:val="28"/>
          <w:szCs w:val="28"/>
          <w:lang w:eastAsia="ru-RU"/>
        </w:rPr>
        <w:t>, хо-хо!</w:t>
      </w:r>
    </w:p>
    <w:p w:rsidR="00AC7BE9" w:rsidRPr="0028532F" w:rsidRDefault="00AC7BE9" w:rsidP="00AC7BE9">
      <w:pPr>
        <w:pStyle w:val="af3"/>
        <w:jc w:val="both"/>
        <w:rPr>
          <w:rFonts w:ascii="Times New Roman" w:hAnsi="Times New Roman" w:cs="Times New Roman"/>
          <w:sz w:val="28"/>
          <w:szCs w:val="28"/>
          <w:lang w:eastAsia="ru-RU"/>
        </w:rPr>
      </w:pPr>
      <w:proofErr w:type="gramStart"/>
      <w:r w:rsidRPr="0028532F">
        <w:rPr>
          <w:rFonts w:ascii="Times New Roman" w:hAnsi="Times New Roman" w:cs="Times New Roman"/>
          <w:sz w:val="28"/>
          <w:szCs w:val="28"/>
          <w:lang w:eastAsia="ru-RU"/>
        </w:rPr>
        <w:t>Дзинь-дзинь</w:t>
      </w:r>
      <w:proofErr w:type="gramEnd"/>
      <w:r w:rsidRPr="0028532F">
        <w:rPr>
          <w:rFonts w:ascii="Times New Roman" w:hAnsi="Times New Roman" w:cs="Times New Roman"/>
          <w:sz w:val="28"/>
          <w:szCs w:val="28"/>
          <w:lang w:eastAsia="ru-RU"/>
        </w:rPr>
        <w:t>, хо-хо!</w:t>
      </w:r>
      <w:r>
        <w:rPr>
          <w:rFonts w:ascii="Times New Roman" w:hAnsi="Times New Roman" w:cs="Times New Roman"/>
          <w:sz w:val="28"/>
          <w:szCs w:val="28"/>
          <w:lang w:eastAsia="ru-RU"/>
        </w:rPr>
        <w:t xml:space="preserve">  </w:t>
      </w:r>
      <w:r w:rsidRPr="0028532F">
        <w:rPr>
          <w:rFonts w:ascii="Times New Roman" w:hAnsi="Times New Roman" w:cs="Times New Roman"/>
          <w:i/>
          <w:iCs/>
          <w:sz w:val="28"/>
          <w:szCs w:val="28"/>
          <w:lang w:eastAsia="ru-RU"/>
        </w:rPr>
        <w:t>Два «фонарика» над головой, два скользящих удара ладонью о ладонь («тарелочки») — 2 раза.</w:t>
      </w:r>
    </w:p>
    <w:p w:rsidR="00AC7BE9" w:rsidRPr="0028532F" w:rsidRDefault="00AC7BE9" w:rsidP="00AC7BE9">
      <w:pPr>
        <w:pStyle w:val="af3"/>
        <w:jc w:val="both"/>
        <w:rPr>
          <w:rFonts w:ascii="Times New Roman" w:hAnsi="Times New Roman" w:cs="Times New Roman"/>
          <w:sz w:val="28"/>
          <w:szCs w:val="28"/>
          <w:lang w:eastAsia="ru-RU"/>
        </w:rPr>
      </w:pPr>
      <w:r w:rsidRPr="0028532F">
        <w:rPr>
          <w:rFonts w:ascii="Times New Roman" w:hAnsi="Times New Roman" w:cs="Times New Roman"/>
          <w:sz w:val="28"/>
          <w:szCs w:val="28"/>
          <w:lang w:eastAsia="ru-RU"/>
        </w:rPr>
        <w:t>А лошади смеются:</w:t>
      </w:r>
      <w:r>
        <w:rPr>
          <w:rFonts w:ascii="Times New Roman" w:hAnsi="Times New Roman" w:cs="Times New Roman"/>
          <w:sz w:val="28"/>
          <w:szCs w:val="28"/>
          <w:lang w:eastAsia="ru-RU"/>
        </w:rPr>
        <w:t xml:space="preserve"> </w:t>
      </w:r>
      <w:r w:rsidRPr="0028532F">
        <w:rPr>
          <w:rFonts w:ascii="Times New Roman" w:hAnsi="Times New Roman" w:cs="Times New Roman"/>
          <w:i/>
          <w:iCs/>
          <w:sz w:val="28"/>
          <w:szCs w:val="28"/>
          <w:lang w:eastAsia="ru-RU"/>
        </w:rPr>
        <w:t>Постукивать пятками об пол, руки как бы держат вожжи.</w:t>
      </w:r>
    </w:p>
    <w:p w:rsidR="00AC7BE9" w:rsidRDefault="00AC7BE9" w:rsidP="000261B8">
      <w:pPr>
        <w:pStyle w:val="af3"/>
        <w:jc w:val="both"/>
        <w:rPr>
          <w:rFonts w:ascii="Times New Roman" w:hAnsi="Times New Roman" w:cs="Times New Roman"/>
          <w:sz w:val="28"/>
          <w:szCs w:val="28"/>
          <w:lang w:eastAsia="ru-RU"/>
        </w:rPr>
      </w:pPr>
      <w:r w:rsidRPr="0028532F">
        <w:rPr>
          <w:rFonts w:ascii="Times New Roman" w:hAnsi="Times New Roman" w:cs="Times New Roman"/>
          <w:sz w:val="28"/>
          <w:szCs w:val="28"/>
          <w:lang w:eastAsia="ru-RU"/>
        </w:rPr>
        <w:t>И-и-и-</w:t>
      </w:r>
      <w:proofErr w:type="spellStart"/>
      <w:r w:rsidRPr="0028532F">
        <w:rPr>
          <w:rFonts w:ascii="Times New Roman" w:hAnsi="Times New Roman" w:cs="Times New Roman"/>
          <w:sz w:val="28"/>
          <w:szCs w:val="28"/>
          <w:lang w:eastAsia="ru-RU"/>
        </w:rPr>
        <w:t>го</w:t>
      </w:r>
      <w:proofErr w:type="spellEnd"/>
      <w:r w:rsidRPr="0028532F">
        <w:rPr>
          <w:rFonts w:ascii="Times New Roman" w:hAnsi="Times New Roman" w:cs="Times New Roman"/>
          <w:sz w:val="28"/>
          <w:szCs w:val="28"/>
          <w:lang w:eastAsia="ru-RU"/>
        </w:rPr>
        <w:t>-</w:t>
      </w:r>
      <w:proofErr w:type="spellStart"/>
      <w:r w:rsidRPr="0028532F">
        <w:rPr>
          <w:rFonts w:ascii="Times New Roman" w:hAnsi="Times New Roman" w:cs="Times New Roman"/>
          <w:sz w:val="28"/>
          <w:szCs w:val="28"/>
          <w:lang w:eastAsia="ru-RU"/>
        </w:rPr>
        <w:t>го</w:t>
      </w:r>
      <w:proofErr w:type="spellEnd"/>
      <w:r w:rsidRPr="0028532F">
        <w:rPr>
          <w:rFonts w:ascii="Times New Roman" w:hAnsi="Times New Roman" w:cs="Times New Roman"/>
          <w:sz w:val="28"/>
          <w:szCs w:val="28"/>
          <w:lang w:eastAsia="ru-RU"/>
        </w:rPr>
        <w:t>! И-и-и-</w:t>
      </w:r>
      <w:proofErr w:type="spellStart"/>
      <w:r w:rsidRPr="0028532F">
        <w:rPr>
          <w:rFonts w:ascii="Times New Roman" w:hAnsi="Times New Roman" w:cs="Times New Roman"/>
          <w:sz w:val="28"/>
          <w:szCs w:val="28"/>
          <w:lang w:eastAsia="ru-RU"/>
        </w:rPr>
        <w:t>го</w:t>
      </w:r>
      <w:proofErr w:type="spellEnd"/>
      <w:r w:rsidRPr="0028532F">
        <w:rPr>
          <w:rFonts w:ascii="Times New Roman" w:hAnsi="Times New Roman" w:cs="Times New Roman"/>
          <w:sz w:val="28"/>
          <w:szCs w:val="28"/>
          <w:lang w:eastAsia="ru-RU"/>
        </w:rPr>
        <w:t>-</w:t>
      </w:r>
      <w:proofErr w:type="spellStart"/>
      <w:r w:rsidRPr="0028532F">
        <w:rPr>
          <w:rFonts w:ascii="Times New Roman" w:hAnsi="Times New Roman" w:cs="Times New Roman"/>
          <w:sz w:val="28"/>
          <w:szCs w:val="28"/>
          <w:lang w:eastAsia="ru-RU"/>
        </w:rPr>
        <w:t>го</w:t>
      </w:r>
      <w:proofErr w:type="spellEnd"/>
      <w:r w:rsidRPr="0028532F">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28532F">
        <w:rPr>
          <w:rFonts w:ascii="Times New Roman" w:hAnsi="Times New Roman" w:cs="Times New Roman"/>
          <w:i/>
          <w:iCs/>
          <w:sz w:val="28"/>
          <w:szCs w:val="28"/>
          <w:lang w:eastAsia="ru-RU"/>
        </w:rPr>
        <w:t>На «</w:t>
      </w:r>
      <w:proofErr w:type="gramStart"/>
      <w:r w:rsidRPr="0028532F">
        <w:rPr>
          <w:rFonts w:ascii="Times New Roman" w:hAnsi="Times New Roman" w:cs="Times New Roman"/>
          <w:i/>
          <w:iCs/>
          <w:sz w:val="28"/>
          <w:szCs w:val="28"/>
          <w:lang w:eastAsia="ru-RU"/>
        </w:rPr>
        <w:t>И-и</w:t>
      </w:r>
      <w:proofErr w:type="gramEnd"/>
      <w:r w:rsidRPr="0028532F">
        <w:rPr>
          <w:rFonts w:ascii="Times New Roman" w:hAnsi="Times New Roman" w:cs="Times New Roman"/>
          <w:i/>
          <w:iCs/>
          <w:sz w:val="28"/>
          <w:szCs w:val="28"/>
          <w:lang w:eastAsia="ru-RU"/>
        </w:rPr>
        <w:t>...» поднять обе руки вверх, пальцы сжаты в кулаки; на «</w:t>
      </w:r>
      <w:proofErr w:type="spellStart"/>
      <w:r w:rsidRPr="0028532F">
        <w:rPr>
          <w:rFonts w:ascii="Times New Roman" w:hAnsi="Times New Roman" w:cs="Times New Roman"/>
          <w:i/>
          <w:iCs/>
          <w:sz w:val="28"/>
          <w:szCs w:val="28"/>
          <w:lang w:eastAsia="ru-RU"/>
        </w:rPr>
        <w:t>го-го</w:t>
      </w:r>
      <w:proofErr w:type="spellEnd"/>
      <w:r w:rsidRPr="0028532F">
        <w:rPr>
          <w:rFonts w:ascii="Times New Roman" w:hAnsi="Times New Roman" w:cs="Times New Roman"/>
          <w:i/>
          <w:iCs/>
          <w:sz w:val="28"/>
          <w:szCs w:val="28"/>
          <w:lang w:eastAsia="ru-RU"/>
        </w:rPr>
        <w:t>» — опустить их вниз.</w:t>
      </w:r>
      <w:r w:rsidRPr="0059569C">
        <w:rPr>
          <w:rFonts w:ascii="Times New Roman" w:hAnsi="Times New Roman" w:cs="Times New Roman"/>
          <w:sz w:val="28"/>
          <w:szCs w:val="28"/>
        </w:rPr>
        <w:t>           </w:t>
      </w:r>
    </w:p>
    <w:p w:rsidR="00AC7BE9" w:rsidRPr="0028532F" w:rsidRDefault="00AC7BE9" w:rsidP="00AC7BE9">
      <w:pPr>
        <w:pStyle w:val="af3"/>
        <w:jc w:val="both"/>
        <w:rPr>
          <w:rFonts w:ascii="Times New Roman" w:hAnsi="Times New Roman" w:cs="Times New Roman"/>
          <w:b/>
          <w:color w:val="000000"/>
          <w:sz w:val="28"/>
          <w:szCs w:val="28"/>
          <w:lang w:eastAsia="ru-RU"/>
        </w:rPr>
      </w:pPr>
      <w:r w:rsidRPr="0028532F">
        <w:rPr>
          <w:rFonts w:ascii="Times New Roman" w:hAnsi="Times New Roman" w:cs="Times New Roman"/>
          <w:sz w:val="28"/>
          <w:szCs w:val="28"/>
        </w:rPr>
        <w:t> </w:t>
      </w:r>
      <w:r w:rsidRPr="0028532F">
        <w:rPr>
          <w:rFonts w:ascii="Times New Roman" w:hAnsi="Times New Roman" w:cs="Times New Roman"/>
          <w:b/>
          <w:sz w:val="28"/>
          <w:szCs w:val="28"/>
          <w:lang w:eastAsia="ru-RU"/>
        </w:rPr>
        <w:t>«Кто как ходит»</w:t>
      </w:r>
      <w:r w:rsidRPr="0028532F">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Кошка ходит по-кошачьи,</w:t>
      </w:r>
      <w:r>
        <w:rPr>
          <w:rFonts w:ascii="Times New Roman" w:hAnsi="Times New Roman" w:cs="Times New Roman"/>
          <w:color w:val="000000"/>
          <w:sz w:val="28"/>
          <w:szCs w:val="28"/>
          <w:lang w:eastAsia="ru-RU"/>
        </w:rPr>
        <w:t xml:space="preserve">  </w:t>
      </w:r>
      <w:r w:rsidRPr="0028532F">
        <w:rPr>
          <w:rFonts w:ascii="Times New Roman" w:hAnsi="Times New Roman" w:cs="Times New Roman"/>
          <w:i/>
          <w:iCs/>
          <w:color w:val="000000"/>
          <w:sz w:val="28"/>
          <w:szCs w:val="28"/>
          <w:lang w:eastAsia="ru-RU"/>
        </w:rPr>
        <w:t>Пружинящий шаг.</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Ходит крадучись она.</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А собака по-собачьи</w:t>
      </w:r>
      <w:r>
        <w:rPr>
          <w:rFonts w:ascii="Times New Roman" w:hAnsi="Times New Roman" w:cs="Times New Roman"/>
          <w:color w:val="000000"/>
          <w:sz w:val="28"/>
          <w:szCs w:val="28"/>
          <w:lang w:eastAsia="ru-RU"/>
        </w:rPr>
        <w:t xml:space="preserve">  </w:t>
      </w:r>
      <w:r w:rsidRPr="0028532F">
        <w:rPr>
          <w:rFonts w:ascii="Times New Roman" w:hAnsi="Times New Roman" w:cs="Times New Roman"/>
          <w:i/>
          <w:iCs/>
          <w:color w:val="000000"/>
          <w:sz w:val="28"/>
          <w:szCs w:val="28"/>
          <w:lang w:eastAsia="ru-RU"/>
        </w:rPr>
        <w:t>Ходьба с высоким подъемом колена.</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 xml:space="preserve">Ходит, гордости </w:t>
      </w:r>
      <w:proofErr w:type="gramStart"/>
      <w:r w:rsidRPr="0028532F">
        <w:rPr>
          <w:rFonts w:ascii="Times New Roman" w:hAnsi="Times New Roman" w:cs="Times New Roman"/>
          <w:color w:val="000000"/>
          <w:sz w:val="28"/>
          <w:szCs w:val="28"/>
          <w:lang w:eastAsia="ru-RU"/>
        </w:rPr>
        <w:t>полна</w:t>
      </w:r>
      <w:proofErr w:type="gramEnd"/>
      <w:r w:rsidRPr="0028532F">
        <w:rPr>
          <w:rFonts w:ascii="Times New Roman" w:hAnsi="Times New Roman" w:cs="Times New Roman"/>
          <w:color w:val="000000"/>
          <w:sz w:val="28"/>
          <w:szCs w:val="28"/>
          <w:lang w:eastAsia="ru-RU"/>
        </w:rPr>
        <w:t>.</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По-утиному утенок</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Чуть вразвалочку идет.</w:t>
      </w:r>
      <w:r>
        <w:rPr>
          <w:rFonts w:ascii="Times New Roman" w:hAnsi="Times New Roman" w:cs="Times New Roman"/>
          <w:color w:val="000000"/>
          <w:sz w:val="28"/>
          <w:szCs w:val="28"/>
          <w:lang w:eastAsia="ru-RU"/>
        </w:rPr>
        <w:t xml:space="preserve">   </w:t>
      </w:r>
      <w:r w:rsidRPr="0028532F">
        <w:rPr>
          <w:rFonts w:ascii="Times New Roman" w:hAnsi="Times New Roman" w:cs="Times New Roman"/>
          <w:i/>
          <w:iCs/>
          <w:color w:val="000000"/>
          <w:sz w:val="28"/>
          <w:szCs w:val="28"/>
          <w:lang w:eastAsia="ru-RU"/>
        </w:rPr>
        <w:t>Шаг на всей стопе, слегка покачиваясь из стороны в сторону.</w:t>
      </w:r>
    </w:p>
    <w:p w:rsidR="00AC7BE9" w:rsidRPr="0028532F" w:rsidRDefault="00AC7BE9" w:rsidP="00AC7BE9">
      <w:pPr>
        <w:pStyle w:val="af3"/>
        <w:jc w:val="both"/>
        <w:rPr>
          <w:rFonts w:ascii="Times New Roman" w:hAnsi="Times New Roman" w:cs="Times New Roman"/>
          <w:color w:val="000000"/>
          <w:sz w:val="28"/>
          <w:szCs w:val="28"/>
          <w:lang w:eastAsia="ru-RU"/>
        </w:rPr>
      </w:pPr>
      <w:proofErr w:type="spellStart"/>
      <w:r w:rsidRPr="0028532F">
        <w:rPr>
          <w:rFonts w:ascii="Times New Roman" w:hAnsi="Times New Roman" w:cs="Times New Roman"/>
          <w:color w:val="000000"/>
          <w:sz w:val="28"/>
          <w:szCs w:val="28"/>
          <w:lang w:eastAsia="ru-RU"/>
        </w:rPr>
        <w:t>По-козлиному</w:t>
      </w:r>
      <w:proofErr w:type="spellEnd"/>
      <w:r w:rsidRPr="0028532F">
        <w:rPr>
          <w:rFonts w:ascii="Times New Roman" w:hAnsi="Times New Roman" w:cs="Times New Roman"/>
          <w:color w:val="000000"/>
          <w:sz w:val="28"/>
          <w:szCs w:val="28"/>
          <w:lang w:eastAsia="ru-RU"/>
        </w:rPr>
        <w:t xml:space="preserve"> козленок</w:t>
      </w:r>
      <w:r>
        <w:rPr>
          <w:rFonts w:ascii="Times New Roman" w:hAnsi="Times New Roman" w:cs="Times New Roman"/>
          <w:color w:val="000000"/>
          <w:sz w:val="28"/>
          <w:szCs w:val="28"/>
          <w:lang w:eastAsia="ru-RU"/>
        </w:rPr>
        <w:t xml:space="preserve">  </w:t>
      </w:r>
      <w:r w:rsidRPr="0028532F">
        <w:rPr>
          <w:rFonts w:ascii="Times New Roman" w:hAnsi="Times New Roman" w:cs="Times New Roman"/>
          <w:i/>
          <w:iCs/>
          <w:color w:val="000000"/>
          <w:sz w:val="28"/>
          <w:szCs w:val="28"/>
          <w:lang w:eastAsia="ru-RU"/>
        </w:rPr>
        <w:t>Подскоки.</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Скачет рожками вперед.</w:t>
      </w:r>
    </w:p>
    <w:p w:rsidR="00AC7BE9" w:rsidRPr="0028532F" w:rsidRDefault="00AC7BE9" w:rsidP="00AC7BE9">
      <w:pPr>
        <w:pStyle w:val="af3"/>
        <w:jc w:val="both"/>
        <w:rPr>
          <w:rFonts w:ascii="Times New Roman" w:hAnsi="Times New Roman" w:cs="Times New Roman"/>
          <w:color w:val="000000"/>
          <w:sz w:val="28"/>
          <w:szCs w:val="28"/>
          <w:lang w:eastAsia="ru-RU"/>
        </w:rPr>
      </w:pPr>
      <w:proofErr w:type="spellStart"/>
      <w:r w:rsidRPr="0028532F">
        <w:rPr>
          <w:rFonts w:ascii="Times New Roman" w:hAnsi="Times New Roman" w:cs="Times New Roman"/>
          <w:color w:val="000000"/>
          <w:sz w:val="28"/>
          <w:szCs w:val="28"/>
          <w:lang w:eastAsia="ru-RU"/>
        </w:rPr>
        <w:t>По-слоновьи</w:t>
      </w:r>
      <w:proofErr w:type="spellEnd"/>
      <w:r w:rsidRPr="0028532F">
        <w:rPr>
          <w:rFonts w:ascii="Times New Roman" w:hAnsi="Times New Roman" w:cs="Times New Roman"/>
          <w:color w:val="000000"/>
          <w:sz w:val="28"/>
          <w:szCs w:val="28"/>
          <w:lang w:eastAsia="ru-RU"/>
        </w:rPr>
        <w:t xml:space="preserve"> ходит слон,</w:t>
      </w:r>
      <w:r>
        <w:rPr>
          <w:rFonts w:ascii="Times New Roman" w:hAnsi="Times New Roman" w:cs="Times New Roman"/>
          <w:color w:val="000000"/>
          <w:sz w:val="28"/>
          <w:szCs w:val="28"/>
          <w:lang w:eastAsia="ru-RU"/>
        </w:rPr>
        <w:t xml:space="preserve">  </w:t>
      </w:r>
      <w:r w:rsidRPr="0028532F">
        <w:rPr>
          <w:rFonts w:ascii="Times New Roman" w:hAnsi="Times New Roman" w:cs="Times New Roman"/>
          <w:i/>
          <w:iCs/>
          <w:color w:val="000000"/>
          <w:sz w:val="28"/>
          <w:szCs w:val="28"/>
          <w:lang w:eastAsia="ru-RU"/>
        </w:rPr>
        <w:t>Ходьба, опираясь на ступни и ладони.</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Тяжело ступает он.</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По-гусиному — гусята</w:t>
      </w:r>
      <w:r>
        <w:rPr>
          <w:rFonts w:ascii="Times New Roman" w:hAnsi="Times New Roman" w:cs="Times New Roman"/>
          <w:color w:val="000000"/>
          <w:sz w:val="28"/>
          <w:szCs w:val="28"/>
          <w:lang w:eastAsia="ru-RU"/>
        </w:rPr>
        <w:t xml:space="preserve">  </w:t>
      </w:r>
      <w:r w:rsidRPr="0028532F">
        <w:rPr>
          <w:rFonts w:ascii="Times New Roman" w:hAnsi="Times New Roman" w:cs="Times New Roman"/>
          <w:i/>
          <w:iCs/>
          <w:color w:val="000000"/>
          <w:sz w:val="28"/>
          <w:szCs w:val="28"/>
          <w:lang w:eastAsia="ru-RU"/>
        </w:rPr>
        <w:t xml:space="preserve">Ходьба в </w:t>
      </w:r>
      <w:proofErr w:type="spellStart"/>
      <w:r w:rsidRPr="0028532F">
        <w:rPr>
          <w:rFonts w:ascii="Times New Roman" w:hAnsi="Times New Roman" w:cs="Times New Roman"/>
          <w:i/>
          <w:iCs/>
          <w:color w:val="000000"/>
          <w:sz w:val="28"/>
          <w:szCs w:val="28"/>
          <w:lang w:eastAsia="ru-RU"/>
        </w:rPr>
        <w:t>полуприседе</w:t>
      </w:r>
      <w:proofErr w:type="spellEnd"/>
      <w:r w:rsidRPr="0028532F">
        <w:rPr>
          <w:rFonts w:ascii="Times New Roman" w:hAnsi="Times New Roman" w:cs="Times New Roman"/>
          <w:i/>
          <w:iCs/>
          <w:color w:val="000000"/>
          <w:sz w:val="28"/>
          <w:szCs w:val="28"/>
          <w:lang w:eastAsia="ru-RU"/>
        </w:rPr>
        <w:t>.</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pacing w:val="-1"/>
          <w:sz w:val="28"/>
          <w:szCs w:val="28"/>
          <w:lang w:eastAsia="ru-RU"/>
        </w:rPr>
        <w:t>Важно шествуют шажком.</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А по улице ребята —</w:t>
      </w:r>
      <w:r>
        <w:rPr>
          <w:rFonts w:ascii="Times New Roman" w:hAnsi="Times New Roman" w:cs="Times New Roman"/>
          <w:color w:val="000000"/>
          <w:sz w:val="28"/>
          <w:szCs w:val="28"/>
          <w:lang w:eastAsia="ru-RU"/>
        </w:rPr>
        <w:t xml:space="preserve">  </w:t>
      </w:r>
      <w:r w:rsidRPr="0028532F">
        <w:rPr>
          <w:rFonts w:ascii="Times New Roman" w:hAnsi="Times New Roman" w:cs="Times New Roman"/>
          <w:i/>
          <w:iCs/>
          <w:color w:val="000000"/>
          <w:sz w:val="28"/>
          <w:szCs w:val="28"/>
          <w:lang w:eastAsia="ru-RU"/>
        </w:rPr>
        <w:t>Бег с постепенным переходом на ходьбу.</w:t>
      </w:r>
    </w:p>
    <w:p w:rsidR="00AC7BE9" w:rsidRPr="0028532F" w:rsidRDefault="00AC7BE9" w:rsidP="00AC7BE9">
      <w:pPr>
        <w:pStyle w:val="af3"/>
        <w:jc w:val="both"/>
        <w:rPr>
          <w:rFonts w:ascii="Times New Roman" w:hAnsi="Times New Roman" w:cs="Times New Roman"/>
          <w:color w:val="000000"/>
          <w:sz w:val="28"/>
          <w:szCs w:val="28"/>
          <w:lang w:eastAsia="ru-RU"/>
        </w:rPr>
      </w:pPr>
      <w:r w:rsidRPr="0028532F">
        <w:rPr>
          <w:rFonts w:ascii="Times New Roman" w:hAnsi="Times New Roman" w:cs="Times New Roman"/>
          <w:color w:val="000000"/>
          <w:sz w:val="28"/>
          <w:szCs w:val="28"/>
          <w:lang w:eastAsia="ru-RU"/>
        </w:rPr>
        <w:t>Кто вприпрыжку, кто пешком. </w:t>
      </w:r>
      <w:r w:rsidRPr="0028532F">
        <w:rPr>
          <w:rFonts w:ascii="Times New Roman" w:hAnsi="Times New Roman" w:cs="Times New Roman"/>
          <w:color w:val="000000"/>
          <w:spacing w:val="-2"/>
          <w:sz w:val="28"/>
          <w:szCs w:val="28"/>
          <w:lang w:eastAsia="ru-RU"/>
        </w:rPr>
        <w:t>(В. Степанов)</w:t>
      </w:r>
    </w:p>
    <w:p w:rsidR="00AC7BE9" w:rsidRPr="0028532F" w:rsidRDefault="00AC7BE9" w:rsidP="00AC7BE9">
      <w:pPr>
        <w:pStyle w:val="af3"/>
        <w:jc w:val="both"/>
        <w:rPr>
          <w:rFonts w:ascii="Times New Roman" w:eastAsia="Times New Roman" w:hAnsi="Times New Roman" w:cs="Times New Roman"/>
          <w:color w:val="000000"/>
          <w:sz w:val="28"/>
          <w:szCs w:val="28"/>
          <w:lang w:eastAsia="ru-RU"/>
        </w:rPr>
      </w:pPr>
      <w:r w:rsidRPr="0087701B">
        <w:rPr>
          <w:rFonts w:ascii="Times New Roman" w:hAnsi="Times New Roman" w:cs="Times New Roman"/>
          <w:b/>
          <w:sz w:val="28"/>
          <w:szCs w:val="28"/>
        </w:rPr>
        <w:t>            </w:t>
      </w:r>
      <w:r w:rsidRPr="0087701B">
        <w:rPr>
          <w:rFonts w:ascii="Times New Roman" w:eastAsia="Times New Roman" w:hAnsi="Times New Roman" w:cs="Times New Roman"/>
          <w:b/>
          <w:bCs/>
          <w:sz w:val="28"/>
          <w:szCs w:val="28"/>
          <w:lang w:eastAsia="ru-RU"/>
        </w:rPr>
        <w:t>«Лошадка»</w:t>
      </w:r>
      <w:r w:rsidRPr="0028532F">
        <w:rPr>
          <w:rFonts w:ascii="Times New Roman" w:hAnsi="Times New Roman" w:cs="Times New Roman"/>
          <w:sz w:val="28"/>
          <w:szCs w:val="28"/>
        </w:rPr>
        <w:t xml:space="preserve"> </w:t>
      </w:r>
    </w:p>
    <w:p w:rsidR="00AC7BE9" w:rsidRPr="0028532F" w:rsidRDefault="00AC7BE9" w:rsidP="00AC7BE9">
      <w:pPr>
        <w:pStyle w:val="af3"/>
        <w:jc w:val="both"/>
        <w:rPr>
          <w:rFonts w:ascii="Times New Roman" w:eastAsia="Times New Roman" w:hAnsi="Times New Roman" w:cs="Times New Roman"/>
          <w:color w:val="000000"/>
          <w:sz w:val="28"/>
          <w:szCs w:val="28"/>
          <w:lang w:eastAsia="ru-RU"/>
        </w:rPr>
      </w:pPr>
      <w:r w:rsidRPr="0028532F">
        <w:rPr>
          <w:rFonts w:ascii="Times New Roman" w:eastAsia="Times New Roman" w:hAnsi="Times New Roman" w:cs="Times New Roman"/>
          <w:color w:val="000000"/>
          <w:sz w:val="28"/>
          <w:szCs w:val="28"/>
          <w:lang w:eastAsia="ru-RU"/>
        </w:rPr>
        <w:t>Скок, лошадка, скок, скок!</w:t>
      </w:r>
    </w:p>
    <w:p w:rsidR="00AC7BE9" w:rsidRPr="0028532F" w:rsidRDefault="00AC7BE9" w:rsidP="00AC7BE9">
      <w:pPr>
        <w:pStyle w:val="af3"/>
        <w:jc w:val="both"/>
        <w:rPr>
          <w:rFonts w:ascii="Times New Roman" w:eastAsia="Times New Roman" w:hAnsi="Times New Roman" w:cs="Times New Roman"/>
          <w:color w:val="000000"/>
          <w:sz w:val="28"/>
          <w:szCs w:val="28"/>
          <w:lang w:eastAsia="ru-RU"/>
        </w:rPr>
      </w:pPr>
      <w:r w:rsidRPr="0028532F">
        <w:rPr>
          <w:rFonts w:ascii="Times New Roman" w:eastAsia="Times New Roman" w:hAnsi="Times New Roman" w:cs="Times New Roman"/>
          <w:color w:val="000000"/>
          <w:sz w:val="28"/>
          <w:szCs w:val="28"/>
          <w:lang w:eastAsia="ru-RU"/>
        </w:rPr>
        <w:t xml:space="preserve">По дорожке — </w:t>
      </w:r>
      <w:proofErr w:type="gramStart"/>
      <w:r w:rsidRPr="0028532F">
        <w:rPr>
          <w:rFonts w:ascii="Times New Roman" w:eastAsia="Times New Roman" w:hAnsi="Times New Roman" w:cs="Times New Roman"/>
          <w:color w:val="000000"/>
          <w:sz w:val="28"/>
          <w:szCs w:val="28"/>
          <w:lang w:eastAsia="ru-RU"/>
        </w:rPr>
        <w:t>цок</w:t>
      </w:r>
      <w:proofErr w:type="gramEnd"/>
      <w:r w:rsidRPr="0028532F">
        <w:rPr>
          <w:rFonts w:ascii="Times New Roman" w:eastAsia="Times New Roman" w:hAnsi="Times New Roman" w:cs="Times New Roman"/>
          <w:color w:val="000000"/>
          <w:sz w:val="28"/>
          <w:szCs w:val="28"/>
          <w:lang w:eastAsia="ru-RU"/>
        </w:rPr>
        <w:t>, цок!</w:t>
      </w:r>
    </w:p>
    <w:p w:rsidR="00AC7BE9" w:rsidRPr="0028532F" w:rsidRDefault="00AC7BE9" w:rsidP="00AC7BE9">
      <w:pPr>
        <w:pStyle w:val="af3"/>
        <w:jc w:val="both"/>
        <w:rPr>
          <w:rFonts w:ascii="Times New Roman" w:eastAsia="Times New Roman" w:hAnsi="Times New Roman" w:cs="Times New Roman"/>
          <w:color w:val="000000"/>
          <w:sz w:val="28"/>
          <w:szCs w:val="28"/>
          <w:lang w:eastAsia="ru-RU"/>
        </w:rPr>
      </w:pPr>
      <w:r w:rsidRPr="0028532F">
        <w:rPr>
          <w:rFonts w:ascii="Times New Roman" w:eastAsia="Times New Roman" w:hAnsi="Times New Roman" w:cs="Times New Roman"/>
          <w:i/>
          <w:iCs/>
          <w:color w:val="000000"/>
          <w:sz w:val="28"/>
          <w:szCs w:val="28"/>
          <w:lang w:eastAsia="ru-RU"/>
        </w:rPr>
        <w:t>Четвертными длительностями ударять поочередно ладонями по коленям.</w:t>
      </w:r>
    </w:p>
    <w:p w:rsidR="00AC7BE9" w:rsidRDefault="00AC7BE9" w:rsidP="00AC7BE9">
      <w:pPr>
        <w:pStyle w:val="af3"/>
        <w:jc w:val="both"/>
        <w:rPr>
          <w:rFonts w:ascii="Times New Roman" w:eastAsia="Times New Roman" w:hAnsi="Times New Roman" w:cs="Times New Roman"/>
          <w:color w:val="000000"/>
          <w:sz w:val="28"/>
          <w:szCs w:val="28"/>
          <w:lang w:eastAsia="ru-RU"/>
        </w:rPr>
      </w:pPr>
      <w:r w:rsidRPr="0028532F">
        <w:rPr>
          <w:rFonts w:ascii="Times New Roman" w:eastAsia="Times New Roman" w:hAnsi="Times New Roman" w:cs="Times New Roman"/>
          <w:color w:val="000000"/>
          <w:sz w:val="28"/>
          <w:szCs w:val="28"/>
          <w:lang w:eastAsia="ru-RU"/>
        </w:rPr>
        <w:t xml:space="preserve">Цок да </w:t>
      </w:r>
      <w:proofErr w:type="gramStart"/>
      <w:r w:rsidRPr="0028532F">
        <w:rPr>
          <w:rFonts w:ascii="Times New Roman" w:eastAsia="Times New Roman" w:hAnsi="Times New Roman" w:cs="Times New Roman"/>
          <w:color w:val="000000"/>
          <w:sz w:val="28"/>
          <w:szCs w:val="28"/>
          <w:lang w:eastAsia="ru-RU"/>
        </w:rPr>
        <w:t>цок</w:t>
      </w:r>
      <w:proofErr w:type="gramEnd"/>
      <w:r w:rsidRPr="0028532F">
        <w:rPr>
          <w:rFonts w:ascii="Times New Roman" w:eastAsia="Times New Roman" w:hAnsi="Times New Roman" w:cs="Times New Roman"/>
          <w:color w:val="000000"/>
          <w:sz w:val="28"/>
          <w:szCs w:val="28"/>
          <w:lang w:eastAsia="ru-RU"/>
        </w:rPr>
        <w:t xml:space="preserve"> — стучат копытца,</w:t>
      </w:r>
      <w:r>
        <w:rPr>
          <w:rFonts w:ascii="Times New Roman" w:eastAsia="Times New Roman" w:hAnsi="Times New Roman" w:cs="Times New Roman"/>
          <w:color w:val="000000"/>
          <w:sz w:val="28"/>
          <w:szCs w:val="28"/>
          <w:lang w:eastAsia="ru-RU"/>
        </w:rPr>
        <w:t xml:space="preserve">  </w:t>
      </w:r>
      <w:r w:rsidRPr="0028532F">
        <w:rPr>
          <w:rFonts w:ascii="Times New Roman" w:eastAsia="Times New Roman" w:hAnsi="Times New Roman" w:cs="Times New Roman"/>
          <w:i/>
          <w:iCs/>
          <w:color w:val="000000"/>
          <w:sz w:val="28"/>
          <w:szCs w:val="28"/>
          <w:lang w:eastAsia="ru-RU"/>
        </w:rPr>
        <w:t>Восьмыми хлопать в ладоши.</w:t>
      </w:r>
    </w:p>
    <w:p w:rsidR="00AC7BE9" w:rsidRPr="0028532F" w:rsidRDefault="00AC7BE9" w:rsidP="00AC7BE9">
      <w:pPr>
        <w:pStyle w:val="af3"/>
        <w:jc w:val="both"/>
        <w:rPr>
          <w:rFonts w:ascii="Times New Roman" w:eastAsia="Times New Roman" w:hAnsi="Times New Roman" w:cs="Times New Roman"/>
          <w:color w:val="000000"/>
          <w:sz w:val="28"/>
          <w:szCs w:val="28"/>
          <w:lang w:eastAsia="ru-RU"/>
        </w:rPr>
      </w:pPr>
      <w:r w:rsidRPr="0028532F">
        <w:rPr>
          <w:rFonts w:ascii="Times New Roman" w:eastAsia="Times New Roman" w:hAnsi="Times New Roman" w:cs="Times New Roman"/>
          <w:color w:val="000000"/>
          <w:sz w:val="28"/>
          <w:szCs w:val="28"/>
          <w:lang w:eastAsia="ru-RU"/>
        </w:rPr>
        <w:t xml:space="preserve">Цок да </w:t>
      </w:r>
      <w:proofErr w:type="gramStart"/>
      <w:r w:rsidRPr="0028532F">
        <w:rPr>
          <w:rFonts w:ascii="Times New Roman" w:eastAsia="Times New Roman" w:hAnsi="Times New Roman" w:cs="Times New Roman"/>
          <w:color w:val="000000"/>
          <w:sz w:val="28"/>
          <w:szCs w:val="28"/>
          <w:lang w:eastAsia="ru-RU"/>
        </w:rPr>
        <w:t>цок</w:t>
      </w:r>
      <w:proofErr w:type="gramEnd"/>
      <w:r w:rsidRPr="0028532F">
        <w:rPr>
          <w:rFonts w:ascii="Times New Roman" w:eastAsia="Times New Roman" w:hAnsi="Times New Roman" w:cs="Times New Roman"/>
          <w:color w:val="000000"/>
          <w:sz w:val="28"/>
          <w:szCs w:val="28"/>
          <w:lang w:eastAsia="ru-RU"/>
        </w:rPr>
        <w:t xml:space="preserve"> — лошадка мчится.</w:t>
      </w:r>
    </w:p>
    <w:p w:rsidR="00AC7BE9" w:rsidRPr="0028532F" w:rsidRDefault="00AC7BE9" w:rsidP="00AC7BE9">
      <w:pPr>
        <w:pStyle w:val="af3"/>
        <w:jc w:val="both"/>
        <w:rPr>
          <w:rFonts w:ascii="Times New Roman" w:eastAsia="Times New Roman" w:hAnsi="Times New Roman" w:cs="Times New Roman"/>
          <w:color w:val="000000"/>
          <w:sz w:val="28"/>
          <w:szCs w:val="28"/>
          <w:lang w:eastAsia="ru-RU"/>
        </w:rPr>
      </w:pPr>
      <w:r w:rsidRPr="0028532F">
        <w:rPr>
          <w:rFonts w:ascii="Times New Roman" w:eastAsia="Times New Roman" w:hAnsi="Times New Roman" w:cs="Times New Roman"/>
          <w:color w:val="000000"/>
          <w:sz w:val="28"/>
          <w:szCs w:val="28"/>
          <w:lang w:eastAsia="ru-RU"/>
        </w:rPr>
        <w:t xml:space="preserve">А по ямкам, по овражкам —   </w:t>
      </w:r>
      <w:proofErr w:type="spellStart"/>
      <w:r w:rsidRPr="0028532F">
        <w:rPr>
          <w:rFonts w:ascii="Times New Roman" w:eastAsia="Times New Roman" w:hAnsi="Times New Roman" w:cs="Times New Roman"/>
          <w:color w:val="000000"/>
          <w:sz w:val="28"/>
          <w:szCs w:val="28"/>
          <w:lang w:eastAsia="ru-RU"/>
        </w:rPr>
        <w:t>Тюх-тюх-тюх</w:t>
      </w:r>
      <w:proofErr w:type="spellEnd"/>
      <w:r w:rsidRPr="0028532F">
        <w:rPr>
          <w:rFonts w:ascii="Times New Roman" w:eastAsia="Times New Roman" w:hAnsi="Times New Roman" w:cs="Times New Roman"/>
          <w:color w:val="000000"/>
          <w:sz w:val="28"/>
          <w:szCs w:val="28"/>
          <w:lang w:eastAsia="ru-RU"/>
        </w:rPr>
        <w:t xml:space="preserve">, </w:t>
      </w:r>
      <w:proofErr w:type="spellStart"/>
      <w:r w:rsidRPr="0028532F">
        <w:rPr>
          <w:rFonts w:ascii="Times New Roman" w:eastAsia="Times New Roman" w:hAnsi="Times New Roman" w:cs="Times New Roman"/>
          <w:color w:val="000000"/>
          <w:sz w:val="28"/>
          <w:szCs w:val="28"/>
          <w:lang w:eastAsia="ru-RU"/>
        </w:rPr>
        <w:t>тюх-тюх-тюх</w:t>
      </w:r>
      <w:proofErr w:type="spellEnd"/>
      <w:r w:rsidRPr="0028532F">
        <w:rPr>
          <w:rFonts w:ascii="Times New Roman" w:eastAsia="Times New Roman" w:hAnsi="Times New Roman" w:cs="Times New Roman"/>
          <w:color w:val="000000"/>
          <w:sz w:val="28"/>
          <w:szCs w:val="28"/>
          <w:lang w:eastAsia="ru-RU"/>
        </w:rPr>
        <w:t>!</w:t>
      </w:r>
    </w:p>
    <w:p w:rsidR="00AC7BE9" w:rsidRPr="0028532F" w:rsidRDefault="00AC7BE9" w:rsidP="00AC7BE9">
      <w:pPr>
        <w:pStyle w:val="af3"/>
        <w:jc w:val="both"/>
        <w:rPr>
          <w:rFonts w:ascii="Times New Roman" w:eastAsia="Times New Roman" w:hAnsi="Times New Roman" w:cs="Times New Roman"/>
          <w:color w:val="000000"/>
          <w:sz w:val="28"/>
          <w:szCs w:val="28"/>
          <w:lang w:eastAsia="ru-RU"/>
        </w:rPr>
      </w:pPr>
      <w:proofErr w:type="spellStart"/>
      <w:r w:rsidRPr="0028532F">
        <w:rPr>
          <w:rFonts w:ascii="Times New Roman" w:eastAsia="Times New Roman" w:hAnsi="Times New Roman" w:cs="Times New Roman"/>
          <w:i/>
          <w:iCs/>
          <w:color w:val="000000"/>
          <w:sz w:val="28"/>
          <w:szCs w:val="28"/>
          <w:lang w:eastAsia="ru-RU"/>
        </w:rPr>
        <w:t>Перетопы</w:t>
      </w:r>
      <w:proofErr w:type="spellEnd"/>
      <w:r w:rsidRPr="0028532F">
        <w:rPr>
          <w:rFonts w:ascii="Times New Roman" w:eastAsia="Times New Roman" w:hAnsi="Times New Roman" w:cs="Times New Roman"/>
          <w:i/>
          <w:iCs/>
          <w:color w:val="000000"/>
          <w:sz w:val="28"/>
          <w:szCs w:val="28"/>
          <w:lang w:eastAsia="ru-RU"/>
        </w:rPr>
        <w:t xml:space="preserve"> ногами в ритме четверть-</w:t>
      </w:r>
      <w:proofErr w:type="spellStart"/>
      <w:r w:rsidRPr="0028532F">
        <w:rPr>
          <w:rFonts w:ascii="Times New Roman" w:eastAsia="Times New Roman" w:hAnsi="Times New Roman" w:cs="Times New Roman"/>
          <w:i/>
          <w:iCs/>
          <w:color w:val="000000"/>
          <w:sz w:val="28"/>
          <w:szCs w:val="28"/>
          <w:lang w:eastAsia="ru-RU"/>
        </w:rPr>
        <w:t>четвертьполовинная</w:t>
      </w:r>
      <w:proofErr w:type="spellEnd"/>
      <w:r w:rsidRPr="0028532F">
        <w:rPr>
          <w:rFonts w:ascii="Times New Roman" w:eastAsia="Times New Roman" w:hAnsi="Times New Roman" w:cs="Times New Roman"/>
          <w:i/>
          <w:iCs/>
          <w:color w:val="000000"/>
          <w:sz w:val="28"/>
          <w:szCs w:val="28"/>
          <w:lang w:eastAsia="ru-RU"/>
        </w:rPr>
        <w:t>.</w:t>
      </w:r>
    </w:p>
    <w:p w:rsidR="00AC7BE9" w:rsidRPr="0028532F" w:rsidRDefault="00AC7BE9" w:rsidP="00AC7BE9">
      <w:pPr>
        <w:pStyle w:val="af3"/>
        <w:jc w:val="both"/>
        <w:rPr>
          <w:rFonts w:ascii="Times New Roman" w:eastAsia="Times New Roman" w:hAnsi="Times New Roman" w:cs="Times New Roman"/>
          <w:color w:val="000000"/>
          <w:sz w:val="28"/>
          <w:szCs w:val="28"/>
          <w:lang w:eastAsia="ru-RU"/>
        </w:rPr>
      </w:pPr>
      <w:r w:rsidRPr="0028532F">
        <w:rPr>
          <w:rFonts w:ascii="Times New Roman" w:eastAsia="Times New Roman" w:hAnsi="Times New Roman" w:cs="Times New Roman"/>
          <w:color w:val="000000"/>
          <w:sz w:val="28"/>
          <w:szCs w:val="28"/>
          <w:lang w:eastAsia="ru-RU"/>
        </w:rPr>
        <w:t>А по кочкам, а по кочкам —</w:t>
      </w:r>
    </w:p>
    <w:p w:rsidR="00AC7BE9" w:rsidRPr="0028532F" w:rsidRDefault="00AC7BE9" w:rsidP="00AC7BE9">
      <w:pPr>
        <w:pStyle w:val="af3"/>
        <w:jc w:val="both"/>
        <w:rPr>
          <w:rFonts w:ascii="Times New Roman" w:eastAsia="Times New Roman" w:hAnsi="Times New Roman" w:cs="Times New Roman"/>
          <w:color w:val="000000"/>
          <w:sz w:val="28"/>
          <w:szCs w:val="28"/>
          <w:lang w:eastAsia="ru-RU"/>
        </w:rPr>
      </w:pPr>
      <w:r w:rsidRPr="0028532F">
        <w:rPr>
          <w:rFonts w:ascii="Times New Roman" w:eastAsia="Times New Roman" w:hAnsi="Times New Roman" w:cs="Times New Roman"/>
          <w:color w:val="000000"/>
          <w:sz w:val="28"/>
          <w:szCs w:val="28"/>
          <w:lang w:eastAsia="ru-RU"/>
        </w:rPr>
        <w:t xml:space="preserve">Бух, </w:t>
      </w:r>
      <w:proofErr w:type="gramStart"/>
      <w:r w:rsidRPr="0028532F">
        <w:rPr>
          <w:rFonts w:ascii="Times New Roman" w:eastAsia="Times New Roman" w:hAnsi="Times New Roman" w:cs="Times New Roman"/>
          <w:color w:val="000000"/>
          <w:sz w:val="28"/>
          <w:szCs w:val="28"/>
          <w:lang w:eastAsia="ru-RU"/>
        </w:rPr>
        <w:t>бух</w:t>
      </w:r>
      <w:proofErr w:type="gramEnd"/>
      <w:r w:rsidRPr="0028532F">
        <w:rPr>
          <w:rFonts w:ascii="Times New Roman" w:eastAsia="Times New Roman" w:hAnsi="Times New Roman" w:cs="Times New Roman"/>
          <w:color w:val="000000"/>
          <w:sz w:val="28"/>
          <w:szCs w:val="28"/>
          <w:lang w:eastAsia="ru-RU"/>
        </w:rPr>
        <w:t>, бух, бух!</w:t>
      </w:r>
    </w:p>
    <w:p w:rsidR="00AC7BE9" w:rsidRPr="0028532F" w:rsidRDefault="00AC7BE9" w:rsidP="00AC7BE9">
      <w:pPr>
        <w:pStyle w:val="af3"/>
        <w:jc w:val="both"/>
        <w:rPr>
          <w:rFonts w:ascii="Times New Roman" w:eastAsia="Times New Roman" w:hAnsi="Times New Roman" w:cs="Times New Roman"/>
          <w:color w:val="000000"/>
          <w:sz w:val="28"/>
          <w:szCs w:val="28"/>
          <w:lang w:eastAsia="ru-RU"/>
        </w:rPr>
      </w:pPr>
      <w:r w:rsidRPr="0028532F">
        <w:rPr>
          <w:rFonts w:ascii="Times New Roman" w:eastAsia="Times New Roman" w:hAnsi="Times New Roman" w:cs="Times New Roman"/>
          <w:i/>
          <w:iCs/>
          <w:color w:val="000000"/>
          <w:sz w:val="28"/>
          <w:szCs w:val="28"/>
          <w:lang w:eastAsia="ru-RU"/>
        </w:rPr>
        <w:t>Половинными длительностями ударять кулачками по коленям.</w:t>
      </w:r>
    </w:p>
    <w:p w:rsidR="00AC7BE9" w:rsidRDefault="00AC7BE9" w:rsidP="00AC7BE9">
      <w:pPr>
        <w:pStyle w:val="af3"/>
        <w:ind w:left="142"/>
        <w:jc w:val="both"/>
        <w:rPr>
          <w:rStyle w:val="apple-converted-space"/>
          <w:rFonts w:ascii="Times New Roman" w:hAnsi="Times New Roman" w:cs="Times New Roman"/>
          <w:color w:val="000000"/>
          <w:sz w:val="28"/>
          <w:szCs w:val="28"/>
        </w:rPr>
      </w:pPr>
    </w:p>
    <w:p w:rsidR="00AC7BE9" w:rsidRPr="000261B8" w:rsidRDefault="00AC7BE9" w:rsidP="000261B8">
      <w:pPr>
        <w:pStyle w:val="af3"/>
        <w:ind w:left="142"/>
        <w:jc w:val="center"/>
        <w:rPr>
          <w:rFonts w:ascii="Times New Roman" w:hAnsi="Times New Roman" w:cs="Times New Roman"/>
          <w:sz w:val="28"/>
          <w:szCs w:val="28"/>
        </w:rPr>
      </w:pPr>
      <w:r w:rsidRPr="000261B8">
        <w:rPr>
          <w:rStyle w:val="af2"/>
          <w:rFonts w:ascii="Times New Roman" w:hAnsi="Times New Roman" w:cs="Times New Roman"/>
          <w:sz w:val="28"/>
          <w:szCs w:val="28"/>
        </w:rPr>
        <w:t>Речевые игры с музыкальными инструментами</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w:t>
      </w:r>
    </w:p>
    <w:p w:rsidR="00AC7BE9" w:rsidRPr="0059569C" w:rsidRDefault="00AC7BE9" w:rsidP="00AC7BE9">
      <w:pPr>
        <w:pStyle w:val="af3"/>
        <w:ind w:left="142"/>
        <w:jc w:val="both"/>
        <w:rPr>
          <w:rFonts w:ascii="Times New Roman" w:hAnsi="Times New Roman" w:cs="Times New Roman"/>
          <w:sz w:val="28"/>
          <w:szCs w:val="28"/>
        </w:rPr>
      </w:pPr>
      <w:r w:rsidRPr="0059569C">
        <w:rPr>
          <w:rStyle w:val="af2"/>
          <w:rFonts w:ascii="Times New Roman" w:hAnsi="Times New Roman" w:cs="Times New Roman"/>
          <w:color w:val="000000"/>
          <w:sz w:val="28"/>
          <w:szCs w:val="28"/>
        </w:rPr>
        <w:t>                                     Матрешки и Петрушка</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Вот пришли веселые матрешки. Тук – тук!</w:t>
      </w:r>
      <w:r>
        <w:rPr>
          <w:rFonts w:ascii="Times New Roman" w:hAnsi="Times New Roman" w:cs="Times New Roman"/>
          <w:sz w:val="28"/>
          <w:szCs w:val="28"/>
        </w:rPr>
        <w:t xml:space="preserve"> (</w:t>
      </w:r>
      <w:r w:rsidRPr="006C0D25">
        <w:rPr>
          <w:rFonts w:ascii="Times New Roman" w:hAnsi="Times New Roman" w:cs="Times New Roman"/>
          <w:i/>
          <w:sz w:val="28"/>
          <w:szCs w:val="28"/>
        </w:rPr>
        <w:t>ложки</w:t>
      </w:r>
      <w:r>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Принесли нам расписные ложки. Тук – тук!                                                </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Мы на ложках заиграли.</w:t>
      </w:r>
      <w:r>
        <w:rPr>
          <w:rFonts w:ascii="Times New Roman" w:hAnsi="Times New Roman" w:cs="Times New Roman"/>
          <w:sz w:val="28"/>
          <w:szCs w:val="28"/>
        </w:rPr>
        <w:t xml:space="preserve"> </w:t>
      </w:r>
      <w:r w:rsidRPr="0059569C">
        <w:rPr>
          <w:rFonts w:ascii="Times New Roman" w:hAnsi="Times New Roman" w:cs="Times New Roman"/>
          <w:sz w:val="28"/>
          <w:szCs w:val="28"/>
        </w:rPr>
        <w:t>Туки – туки! Туки – тук!</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Наши ложки заплясали.</w:t>
      </w:r>
      <w:r>
        <w:rPr>
          <w:rFonts w:ascii="Times New Roman" w:hAnsi="Times New Roman" w:cs="Times New Roman"/>
          <w:sz w:val="28"/>
          <w:szCs w:val="28"/>
        </w:rPr>
        <w:t xml:space="preserve">  </w:t>
      </w:r>
      <w:r w:rsidRPr="0059569C">
        <w:rPr>
          <w:rFonts w:ascii="Times New Roman" w:hAnsi="Times New Roman" w:cs="Times New Roman"/>
          <w:sz w:val="28"/>
          <w:szCs w:val="28"/>
        </w:rPr>
        <w:t>Туки – туки! Тук – тук – тук!</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lastRenderedPageBreak/>
        <w:t xml:space="preserve">Вот бежит приятель наш Петрушка,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 xml:space="preserve"> – </w:t>
      </w:r>
      <w:proofErr w:type="spellStart"/>
      <w:r w:rsidRPr="0059569C">
        <w:rPr>
          <w:rFonts w:ascii="Times New Roman" w:hAnsi="Times New Roman" w:cs="Times New Roman"/>
          <w:sz w:val="28"/>
          <w:szCs w:val="28"/>
        </w:rPr>
        <w:t>трень</w:t>
      </w:r>
      <w:proofErr w:type="spellEnd"/>
      <w:proofErr w:type="gramStart"/>
      <w:r w:rsidRPr="0059569C">
        <w:rPr>
          <w:rFonts w:ascii="Times New Roman" w:hAnsi="Times New Roman" w:cs="Times New Roman"/>
          <w:sz w:val="28"/>
          <w:szCs w:val="28"/>
        </w:rPr>
        <w:t>.</w:t>
      </w:r>
      <w:r>
        <w:rPr>
          <w:rFonts w:ascii="Times New Roman" w:hAnsi="Times New Roman" w:cs="Times New Roman"/>
          <w:sz w:val="28"/>
          <w:szCs w:val="28"/>
        </w:rPr>
        <w:t>(</w:t>
      </w:r>
      <w:proofErr w:type="gramEnd"/>
      <w:r w:rsidRPr="006C0D25">
        <w:rPr>
          <w:rFonts w:ascii="Times New Roman" w:hAnsi="Times New Roman" w:cs="Times New Roman"/>
          <w:i/>
          <w:sz w:val="28"/>
          <w:szCs w:val="28"/>
        </w:rPr>
        <w:t>трещотки и погремушки</w:t>
      </w:r>
      <w:r>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xml:space="preserve">Он принес ребятам погремушки,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 xml:space="preserve"> –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xml:space="preserve">Погремушки зазвенели –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 xml:space="preserve"> –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 xml:space="preserve"> –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w:t>
      </w:r>
      <w:r>
        <w:rPr>
          <w:rFonts w:ascii="Times New Roman" w:hAnsi="Times New Roman" w:cs="Times New Roman"/>
          <w:sz w:val="28"/>
          <w:szCs w:val="28"/>
        </w:rPr>
        <w:t xml:space="preserve"> (</w:t>
      </w:r>
      <w:r w:rsidRPr="006C0D25">
        <w:rPr>
          <w:rFonts w:ascii="Times New Roman" w:hAnsi="Times New Roman" w:cs="Times New Roman"/>
          <w:i/>
          <w:sz w:val="28"/>
          <w:szCs w:val="28"/>
        </w:rPr>
        <w:t>погремушки</w:t>
      </w:r>
      <w:r>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xml:space="preserve">Звонко песенку запели –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 xml:space="preserve"> – </w:t>
      </w:r>
      <w:proofErr w:type="spellStart"/>
      <w:r w:rsidRPr="0059569C">
        <w:rPr>
          <w:rFonts w:ascii="Times New Roman" w:hAnsi="Times New Roman" w:cs="Times New Roman"/>
          <w:sz w:val="28"/>
          <w:szCs w:val="28"/>
        </w:rPr>
        <w:t>ди</w:t>
      </w:r>
      <w:proofErr w:type="spellEnd"/>
      <w:r w:rsidRPr="0059569C">
        <w:rPr>
          <w:rFonts w:ascii="Times New Roman" w:hAnsi="Times New Roman" w:cs="Times New Roman"/>
          <w:sz w:val="28"/>
          <w:szCs w:val="28"/>
        </w:rPr>
        <w:t xml:space="preserve">,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 xml:space="preserve"> – </w:t>
      </w:r>
      <w:proofErr w:type="spellStart"/>
      <w:r w:rsidRPr="0059569C">
        <w:rPr>
          <w:rFonts w:ascii="Times New Roman" w:hAnsi="Times New Roman" w:cs="Times New Roman"/>
          <w:sz w:val="28"/>
          <w:szCs w:val="28"/>
        </w:rPr>
        <w:t>ди</w:t>
      </w:r>
      <w:proofErr w:type="spell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Тук – тук, туки – тук</w:t>
      </w:r>
      <w:proofErr w:type="gramStart"/>
      <w:r w:rsidRPr="0059569C">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молоточки ли палочки)</w:t>
      </w:r>
    </w:p>
    <w:p w:rsidR="00AC7BE9" w:rsidRPr="0059569C" w:rsidRDefault="00AC7BE9" w:rsidP="00AC7BE9">
      <w:pPr>
        <w:pStyle w:val="af3"/>
        <w:ind w:left="142"/>
        <w:jc w:val="both"/>
        <w:rPr>
          <w:rFonts w:ascii="Times New Roman" w:hAnsi="Times New Roman" w:cs="Times New Roman"/>
          <w:sz w:val="28"/>
          <w:szCs w:val="28"/>
        </w:rPr>
      </w:pP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 xml:space="preserve"> –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 xml:space="preserve"> –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 xml:space="preserve"> – </w:t>
      </w:r>
      <w:proofErr w:type="spellStart"/>
      <w:r w:rsidRPr="0059569C">
        <w:rPr>
          <w:rFonts w:ascii="Times New Roman" w:hAnsi="Times New Roman" w:cs="Times New Roman"/>
          <w:sz w:val="28"/>
          <w:szCs w:val="28"/>
        </w:rPr>
        <w:t>ди</w:t>
      </w:r>
      <w:proofErr w:type="spellEnd"/>
      <w:r w:rsidRPr="0059569C">
        <w:rPr>
          <w:rFonts w:ascii="Times New Roman" w:hAnsi="Times New Roman" w:cs="Times New Roman"/>
          <w:sz w:val="28"/>
          <w:szCs w:val="28"/>
        </w:rPr>
        <w:t xml:space="preserve"> – </w:t>
      </w:r>
      <w:proofErr w:type="spellStart"/>
      <w:r w:rsidRPr="0059569C">
        <w:rPr>
          <w:rFonts w:ascii="Times New Roman" w:hAnsi="Times New Roman" w:cs="Times New Roman"/>
          <w:sz w:val="28"/>
          <w:szCs w:val="28"/>
        </w:rPr>
        <w:t>трень</w:t>
      </w:r>
      <w:proofErr w:type="spellEnd"/>
      <w:r w:rsidRPr="0059569C">
        <w:rPr>
          <w:rFonts w:ascii="Times New Roman" w:hAnsi="Times New Roman" w:cs="Times New Roman"/>
          <w:sz w:val="28"/>
          <w:szCs w:val="28"/>
        </w:rPr>
        <w:t>!</w:t>
      </w:r>
    </w:p>
    <w:p w:rsidR="00AC7BE9"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Будет весело играть</w:t>
      </w:r>
      <w:r>
        <w:rPr>
          <w:rFonts w:ascii="Times New Roman" w:hAnsi="Times New Roman" w:cs="Times New Roman"/>
          <w:sz w:val="28"/>
          <w:szCs w:val="28"/>
        </w:rPr>
        <w:t xml:space="preserve"> (</w:t>
      </w:r>
      <w:r w:rsidRPr="006C0D25">
        <w:rPr>
          <w:rFonts w:ascii="Times New Roman" w:hAnsi="Times New Roman" w:cs="Times New Roman"/>
          <w:i/>
          <w:sz w:val="28"/>
          <w:szCs w:val="28"/>
        </w:rPr>
        <w:t>все вместе</w:t>
      </w:r>
      <w:r>
        <w:rPr>
          <w:rFonts w:ascii="Times New Roman" w:hAnsi="Times New Roman" w:cs="Times New Roman"/>
          <w:sz w:val="28"/>
          <w:szCs w:val="28"/>
        </w:rPr>
        <w:t xml:space="preserve">)  </w:t>
      </w:r>
      <w:r w:rsidRPr="0059569C">
        <w:rPr>
          <w:rFonts w:ascii="Times New Roman" w:hAnsi="Times New Roman" w:cs="Times New Roman"/>
          <w:sz w:val="28"/>
          <w:szCs w:val="28"/>
        </w:rPr>
        <w:t>Наш оркестр целый день!</w:t>
      </w:r>
    </w:p>
    <w:p w:rsidR="00AC7BE9" w:rsidRPr="006C0D25" w:rsidRDefault="00AC7BE9" w:rsidP="00AC7BE9">
      <w:pPr>
        <w:pStyle w:val="af3"/>
        <w:jc w:val="both"/>
        <w:rPr>
          <w:rFonts w:ascii="Times New Roman" w:hAnsi="Times New Roman" w:cs="Times New Roman"/>
          <w:b/>
          <w:bCs/>
          <w:color w:val="000000"/>
          <w:sz w:val="28"/>
          <w:szCs w:val="28"/>
        </w:rPr>
      </w:pPr>
      <w:r>
        <w:rPr>
          <w:rFonts w:ascii="Times New Roman" w:hAnsi="Times New Roman" w:cs="Times New Roman"/>
          <w:sz w:val="28"/>
          <w:szCs w:val="28"/>
        </w:rPr>
        <w:t xml:space="preserve">  </w:t>
      </w:r>
      <w:r w:rsidRPr="0059569C">
        <w:rPr>
          <w:rStyle w:val="af2"/>
          <w:rFonts w:ascii="Times New Roman" w:hAnsi="Times New Roman" w:cs="Times New Roman"/>
          <w:color w:val="000000"/>
          <w:sz w:val="28"/>
          <w:szCs w:val="28"/>
        </w:rPr>
        <w:t xml:space="preserve">Шур – </w:t>
      </w:r>
      <w:proofErr w:type="spellStart"/>
      <w:r w:rsidRPr="0059569C">
        <w:rPr>
          <w:rStyle w:val="af2"/>
          <w:rFonts w:ascii="Times New Roman" w:hAnsi="Times New Roman" w:cs="Times New Roman"/>
          <w:color w:val="000000"/>
          <w:sz w:val="28"/>
          <w:szCs w:val="28"/>
        </w:rPr>
        <w:t>шур</w:t>
      </w:r>
      <w:proofErr w:type="spellEnd"/>
      <w:r w:rsidRPr="0059569C">
        <w:rPr>
          <w:rStyle w:val="af2"/>
          <w:rFonts w:ascii="Times New Roman" w:hAnsi="Times New Roman" w:cs="Times New Roman"/>
          <w:color w:val="000000"/>
          <w:sz w:val="28"/>
          <w:szCs w:val="28"/>
        </w:rPr>
        <w:t xml:space="preserve"> – песенка</w:t>
      </w:r>
      <w:r>
        <w:rPr>
          <w:rStyle w:val="af2"/>
          <w:rFonts w:ascii="Times New Roman" w:hAnsi="Times New Roman" w:cs="Times New Roman"/>
          <w:color w:val="000000"/>
          <w:sz w:val="28"/>
          <w:szCs w:val="28"/>
        </w:rPr>
        <w:t xml:space="preserve">  </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xml:space="preserve">В тиши </w:t>
      </w:r>
      <w:proofErr w:type="spellStart"/>
      <w:r w:rsidRPr="0059569C">
        <w:rPr>
          <w:rFonts w:ascii="Times New Roman" w:hAnsi="Times New Roman" w:cs="Times New Roman"/>
          <w:sz w:val="28"/>
          <w:szCs w:val="28"/>
        </w:rPr>
        <w:t>шуршунчики</w:t>
      </w:r>
      <w:proofErr w:type="spellEnd"/>
      <w:r w:rsidRPr="0059569C">
        <w:rPr>
          <w:rFonts w:ascii="Times New Roman" w:hAnsi="Times New Roman" w:cs="Times New Roman"/>
          <w:sz w:val="28"/>
          <w:szCs w:val="28"/>
        </w:rPr>
        <w:t xml:space="preserve"> шуршат:</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Шур-</w:t>
      </w:r>
      <w:proofErr w:type="spellStart"/>
      <w:r w:rsidRPr="0059569C">
        <w:rPr>
          <w:rFonts w:ascii="Times New Roman" w:hAnsi="Times New Roman" w:cs="Times New Roman"/>
          <w:sz w:val="28"/>
          <w:szCs w:val="28"/>
        </w:rPr>
        <w:t>шур</w:t>
      </w:r>
      <w:proofErr w:type="spellEnd"/>
      <w:r w:rsidRPr="0059569C">
        <w:rPr>
          <w:rFonts w:ascii="Times New Roman" w:hAnsi="Times New Roman" w:cs="Times New Roman"/>
          <w:sz w:val="28"/>
          <w:szCs w:val="28"/>
        </w:rPr>
        <w:t>, Шур-</w:t>
      </w:r>
      <w:proofErr w:type="spellStart"/>
      <w:r w:rsidRPr="0059569C">
        <w:rPr>
          <w:rFonts w:ascii="Times New Roman" w:hAnsi="Times New Roman" w:cs="Times New Roman"/>
          <w:sz w:val="28"/>
          <w:szCs w:val="28"/>
        </w:rPr>
        <w:t>шур</w:t>
      </w:r>
      <w:proofErr w:type="spellEnd"/>
      <w:r w:rsidRPr="0059569C">
        <w:rPr>
          <w:rFonts w:ascii="Times New Roman" w:hAnsi="Times New Roman" w:cs="Times New Roman"/>
          <w:sz w:val="28"/>
          <w:szCs w:val="28"/>
        </w:rPr>
        <w:t>, Шур-</w:t>
      </w:r>
      <w:proofErr w:type="spellStart"/>
      <w:r w:rsidRPr="0059569C">
        <w:rPr>
          <w:rFonts w:ascii="Times New Roman" w:hAnsi="Times New Roman" w:cs="Times New Roman"/>
          <w:sz w:val="28"/>
          <w:szCs w:val="28"/>
        </w:rPr>
        <w:t>шур</w:t>
      </w:r>
      <w:proofErr w:type="spell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Они похожи на мышат.</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Шур-</w:t>
      </w:r>
      <w:proofErr w:type="spellStart"/>
      <w:r w:rsidRPr="0059569C">
        <w:rPr>
          <w:rFonts w:ascii="Times New Roman" w:hAnsi="Times New Roman" w:cs="Times New Roman"/>
          <w:sz w:val="28"/>
          <w:szCs w:val="28"/>
        </w:rPr>
        <w:t>шур</w:t>
      </w:r>
      <w:proofErr w:type="spellEnd"/>
      <w:r w:rsidRPr="0059569C">
        <w:rPr>
          <w:rFonts w:ascii="Times New Roman" w:hAnsi="Times New Roman" w:cs="Times New Roman"/>
          <w:sz w:val="28"/>
          <w:szCs w:val="28"/>
        </w:rPr>
        <w:t>, Шур-</w:t>
      </w:r>
      <w:proofErr w:type="spellStart"/>
      <w:r w:rsidRPr="0059569C">
        <w:rPr>
          <w:rFonts w:ascii="Times New Roman" w:hAnsi="Times New Roman" w:cs="Times New Roman"/>
          <w:sz w:val="28"/>
          <w:szCs w:val="28"/>
        </w:rPr>
        <w:t>шур</w:t>
      </w:r>
      <w:proofErr w:type="spellEnd"/>
      <w:r w:rsidRPr="0059569C">
        <w:rPr>
          <w:rFonts w:ascii="Times New Roman" w:hAnsi="Times New Roman" w:cs="Times New Roman"/>
          <w:sz w:val="28"/>
          <w:szCs w:val="28"/>
        </w:rPr>
        <w:t>, Шур-</w:t>
      </w:r>
      <w:proofErr w:type="spellStart"/>
      <w:r w:rsidRPr="0059569C">
        <w:rPr>
          <w:rFonts w:ascii="Times New Roman" w:hAnsi="Times New Roman" w:cs="Times New Roman"/>
          <w:sz w:val="28"/>
          <w:szCs w:val="28"/>
        </w:rPr>
        <w:t>шур</w:t>
      </w:r>
      <w:proofErr w:type="spell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Style w:val="af5"/>
          <w:rFonts w:ascii="Times New Roman" w:hAnsi="Times New Roman" w:cs="Times New Roman"/>
          <w:color w:val="000000"/>
          <w:sz w:val="28"/>
          <w:szCs w:val="28"/>
        </w:rPr>
        <w:t>Дети играют на «</w:t>
      </w:r>
      <w:proofErr w:type="spellStart"/>
      <w:r w:rsidRPr="0059569C">
        <w:rPr>
          <w:rStyle w:val="af5"/>
          <w:rFonts w:ascii="Times New Roman" w:hAnsi="Times New Roman" w:cs="Times New Roman"/>
          <w:color w:val="000000"/>
          <w:sz w:val="28"/>
          <w:szCs w:val="28"/>
        </w:rPr>
        <w:t>шуршунчиках</w:t>
      </w:r>
      <w:proofErr w:type="spellEnd"/>
      <w:r w:rsidRPr="0059569C">
        <w:rPr>
          <w:rStyle w:val="af5"/>
          <w:rFonts w:ascii="Times New Roman" w:hAnsi="Times New Roman" w:cs="Times New Roman"/>
          <w:color w:val="000000"/>
          <w:sz w:val="28"/>
          <w:szCs w:val="28"/>
        </w:rPr>
        <w:t>» - султанчиках с бумажными или полиэтиленовыми полосками.</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xml:space="preserve">А где-то спит </w:t>
      </w:r>
      <w:proofErr w:type="gramStart"/>
      <w:r w:rsidRPr="0059569C">
        <w:rPr>
          <w:rFonts w:ascii="Times New Roman" w:hAnsi="Times New Roman" w:cs="Times New Roman"/>
          <w:sz w:val="28"/>
          <w:szCs w:val="28"/>
        </w:rPr>
        <w:t>мурлыка-кот</w:t>
      </w:r>
      <w:proofErr w:type="gram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proofErr w:type="spellStart"/>
      <w:r w:rsidRPr="0059569C">
        <w:rPr>
          <w:rFonts w:ascii="Times New Roman" w:hAnsi="Times New Roman" w:cs="Times New Roman"/>
          <w:sz w:val="28"/>
          <w:szCs w:val="28"/>
        </w:rPr>
        <w:t>Мур-мур</w:t>
      </w:r>
      <w:proofErr w:type="spellEnd"/>
      <w:r w:rsidRPr="0059569C">
        <w:rPr>
          <w:rFonts w:ascii="Times New Roman" w:hAnsi="Times New Roman" w:cs="Times New Roman"/>
          <w:sz w:val="28"/>
          <w:szCs w:val="28"/>
        </w:rPr>
        <w:t xml:space="preserve">, </w:t>
      </w:r>
      <w:proofErr w:type="spellStart"/>
      <w:r w:rsidRPr="0059569C">
        <w:rPr>
          <w:rFonts w:ascii="Times New Roman" w:hAnsi="Times New Roman" w:cs="Times New Roman"/>
          <w:sz w:val="28"/>
          <w:szCs w:val="28"/>
        </w:rPr>
        <w:t>мур-мур</w:t>
      </w:r>
      <w:proofErr w:type="spellEnd"/>
      <w:r w:rsidRPr="0059569C">
        <w:rPr>
          <w:rFonts w:ascii="Times New Roman" w:hAnsi="Times New Roman" w:cs="Times New Roman"/>
          <w:sz w:val="28"/>
          <w:szCs w:val="28"/>
        </w:rPr>
        <w:t xml:space="preserve">, </w:t>
      </w:r>
      <w:proofErr w:type="spellStart"/>
      <w:r w:rsidRPr="0059569C">
        <w:rPr>
          <w:rFonts w:ascii="Times New Roman" w:hAnsi="Times New Roman" w:cs="Times New Roman"/>
          <w:sz w:val="28"/>
          <w:szCs w:val="28"/>
        </w:rPr>
        <w:t>мур-мур</w:t>
      </w:r>
      <w:proofErr w:type="spell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Во сне он песенку поет:</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w:t>
      </w:r>
      <w:proofErr w:type="spellStart"/>
      <w:r w:rsidRPr="0059569C">
        <w:rPr>
          <w:rFonts w:ascii="Times New Roman" w:hAnsi="Times New Roman" w:cs="Times New Roman"/>
          <w:sz w:val="28"/>
          <w:szCs w:val="28"/>
        </w:rPr>
        <w:t>Мур-мур</w:t>
      </w:r>
      <w:proofErr w:type="spellEnd"/>
      <w:r w:rsidRPr="0059569C">
        <w:rPr>
          <w:rFonts w:ascii="Times New Roman" w:hAnsi="Times New Roman" w:cs="Times New Roman"/>
          <w:sz w:val="28"/>
          <w:szCs w:val="28"/>
        </w:rPr>
        <w:t xml:space="preserve">, </w:t>
      </w:r>
      <w:proofErr w:type="spellStart"/>
      <w:r w:rsidRPr="0059569C">
        <w:rPr>
          <w:rFonts w:ascii="Times New Roman" w:hAnsi="Times New Roman" w:cs="Times New Roman"/>
          <w:sz w:val="28"/>
          <w:szCs w:val="28"/>
        </w:rPr>
        <w:t>мур-мур</w:t>
      </w:r>
      <w:proofErr w:type="spellEnd"/>
      <w:r w:rsidRPr="0059569C">
        <w:rPr>
          <w:rFonts w:ascii="Times New Roman" w:hAnsi="Times New Roman" w:cs="Times New Roman"/>
          <w:sz w:val="28"/>
          <w:szCs w:val="28"/>
        </w:rPr>
        <w:t xml:space="preserve">, </w:t>
      </w:r>
      <w:proofErr w:type="spellStart"/>
      <w:r w:rsidRPr="0059569C">
        <w:rPr>
          <w:rFonts w:ascii="Times New Roman" w:hAnsi="Times New Roman" w:cs="Times New Roman"/>
          <w:sz w:val="28"/>
          <w:szCs w:val="28"/>
        </w:rPr>
        <w:t>мур-мур</w:t>
      </w:r>
      <w:proofErr w:type="spell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Style w:val="af5"/>
          <w:rFonts w:ascii="Times New Roman" w:hAnsi="Times New Roman" w:cs="Times New Roman"/>
          <w:color w:val="000000"/>
          <w:sz w:val="28"/>
          <w:szCs w:val="28"/>
        </w:rPr>
        <w:t>                      Дети перебирают струны цитры или арфы.</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Шур-</w:t>
      </w:r>
      <w:proofErr w:type="spellStart"/>
      <w:r w:rsidRPr="0059569C">
        <w:rPr>
          <w:rFonts w:ascii="Times New Roman" w:hAnsi="Times New Roman" w:cs="Times New Roman"/>
          <w:sz w:val="28"/>
          <w:szCs w:val="28"/>
        </w:rPr>
        <w:t>шур</w:t>
      </w:r>
      <w:proofErr w:type="spellEnd"/>
      <w:r w:rsidRPr="0059569C">
        <w:rPr>
          <w:rFonts w:ascii="Times New Roman" w:hAnsi="Times New Roman" w:cs="Times New Roman"/>
          <w:sz w:val="28"/>
          <w:szCs w:val="28"/>
        </w:rPr>
        <w:t xml:space="preserve">! </w:t>
      </w:r>
      <w:proofErr w:type="spellStart"/>
      <w:r w:rsidRPr="0059569C">
        <w:rPr>
          <w:rFonts w:ascii="Times New Roman" w:hAnsi="Times New Roman" w:cs="Times New Roman"/>
          <w:sz w:val="28"/>
          <w:szCs w:val="28"/>
        </w:rPr>
        <w:t>Мур-мур</w:t>
      </w:r>
      <w:proofErr w:type="spell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Шур-</w:t>
      </w:r>
      <w:proofErr w:type="spellStart"/>
      <w:r w:rsidRPr="0059569C">
        <w:rPr>
          <w:rFonts w:ascii="Times New Roman" w:hAnsi="Times New Roman" w:cs="Times New Roman"/>
          <w:sz w:val="28"/>
          <w:szCs w:val="28"/>
        </w:rPr>
        <w:t>шур</w:t>
      </w:r>
      <w:proofErr w:type="spellEnd"/>
      <w:r w:rsidRPr="0059569C">
        <w:rPr>
          <w:rFonts w:ascii="Times New Roman" w:hAnsi="Times New Roman" w:cs="Times New Roman"/>
          <w:sz w:val="28"/>
          <w:szCs w:val="28"/>
        </w:rPr>
        <w:t xml:space="preserve">, </w:t>
      </w:r>
      <w:proofErr w:type="spellStart"/>
      <w:r w:rsidRPr="0059569C">
        <w:rPr>
          <w:rFonts w:ascii="Times New Roman" w:hAnsi="Times New Roman" w:cs="Times New Roman"/>
          <w:sz w:val="28"/>
          <w:szCs w:val="28"/>
        </w:rPr>
        <w:t>Мур-мур</w:t>
      </w:r>
      <w:proofErr w:type="spellEnd"/>
      <w:r w:rsidRPr="0059569C">
        <w:rPr>
          <w:rFonts w:ascii="Times New Roman" w:hAnsi="Times New Roman" w:cs="Times New Roman"/>
          <w:sz w:val="28"/>
          <w:szCs w:val="28"/>
        </w:rPr>
        <w:t>!</w:t>
      </w:r>
    </w:p>
    <w:p w:rsidR="00AC7BE9" w:rsidRPr="0059569C" w:rsidRDefault="00AC7BE9" w:rsidP="000261B8">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w:t>
      </w:r>
    </w:p>
    <w:p w:rsidR="00AC7BE9" w:rsidRPr="0059569C" w:rsidRDefault="00AC7BE9" w:rsidP="00AC7BE9">
      <w:pPr>
        <w:pStyle w:val="af3"/>
        <w:ind w:left="142"/>
        <w:jc w:val="both"/>
        <w:rPr>
          <w:rFonts w:ascii="Times New Roman" w:hAnsi="Times New Roman" w:cs="Times New Roman"/>
          <w:sz w:val="28"/>
          <w:szCs w:val="28"/>
        </w:rPr>
      </w:pPr>
      <w:r w:rsidRPr="0059569C">
        <w:rPr>
          <w:rStyle w:val="af2"/>
          <w:rFonts w:ascii="Times New Roman" w:hAnsi="Times New Roman" w:cs="Times New Roman"/>
          <w:color w:val="000000"/>
          <w:sz w:val="28"/>
          <w:szCs w:val="28"/>
        </w:rPr>
        <w:t>  Кухонный оркестр</w:t>
      </w:r>
      <w:r>
        <w:rPr>
          <w:rStyle w:val="af2"/>
          <w:rFonts w:ascii="Times New Roman" w:hAnsi="Times New Roman" w:cs="Times New Roman"/>
          <w:color w:val="000000"/>
          <w:sz w:val="28"/>
          <w:szCs w:val="28"/>
        </w:rPr>
        <w:t xml:space="preserve">     </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Наш повар Василий</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На кухню пришел.</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Он главный, он сильный,</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Он – как дирижер!</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Огромным половником только взмахнет –</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Оркестр посудный тотчас запоет:</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Кастрюли огромные – бом-бом!</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Бидоны бездонные – дон-дон!</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xml:space="preserve">Чашки для чая – </w:t>
      </w:r>
      <w:proofErr w:type="spellStart"/>
      <w:r w:rsidRPr="0059569C">
        <w:rPr>
          <w:rFonts w:ascii="Times New Roman" w:hAnsi="Times New Roman" w:cs="Times New Roman"/>
          <w:sz w:val="28"/>
          <w:szCs w:val="28"/>
        </w:rPr>
        <w:t>тинь-тинь</w:t>
      </w:r>
      <w:proofErr w:type="spell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Сковородка большая – динь-динь!</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Вилки и ложки – там-там!</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 xml:space="preserve">Тарелки и плошки – </w:t>
      </w:r>
      <w:proofErr w:type="spellStart"/>
      <w:r w:rsidRPr="0059569C">
        <w:rPr>
          <w:rFonts w:ascii="Times New Roman" w:hAnsi="Times New Roman" w:cs="Times New Roman"/>
          <w:sz w:val="28"/>
          <w:szCs w:val="28"/>
        </w:rPr>
        <w:t>бам-бам</w:t>
      </w:r>
      <w:proofErr w:type="spellEnd"/>
      <w:r w:rsidRPr="0059569C">
        <w:rPr>
          <w:rFonts w:ascii="Times New Roman" w:hAnsi="Times New Roman" w:cs="Times New Roman"/>
          <w:sz w:val="28"/>
          <w:szCs w:val="28"/>
        </w:rPr>
        <w:t xml:space="preserve">, </w:t>
      </w:r>
      <w:proofErr w:type="spellStart"/>
      <w:r w:rsidRPr="0059569C">
        <w:rPr>
          <w:rFonts w:ascii="Times New Roman" w:hAnsi="Times New Roman" w:cs="Times New Roman"/>
          <w:sz w:val="28"/>
          <w:szCs w:val="28"/>
        </w:rPr>
        <w:t>бам-бам</w:t>
      </w:r>
      <w:proofErr w:type="spellEnd"/>
      <w:r w:rsidRPr="0059569C">
        <w:rPr>
          <w:rFonts w:ascii="Times New Roman" w:hAnsi="Times New Roman" w:cs="Times New Roman"/>
          <w:sz w:val="28"/>
          <w:szCs w:val="28"/>
        </w:rPr>
        <w:t>.</w:t>
      </w:r>
    </w:p>
    <w:p w:rsidR="00AC7BE9" w:rsidRPr="0059569C" w:rsidRDefault="00AC7BE9" w:rsidP="00AC7BE9">
      <w:pPr>
        <w:pStyle w:val="af3"/>
        <w:ind w:left="142"/>
        <w:jc w:val="both"/>
        <w:rPr>
          <w:rFonts w:ascii="Times New Roman" w:hAnsi="Times New Roman" w:cs="Times New Roman"/>
          <w:sz w:val="28"/>
          <w:szCs w:val="28"/>
        </w:rPr>
      </w:pPr>
      <w:r w:rsidRPr="0059569C">
        <w:rPr>
          <w:rFonts w:ascii="Times New Roman" w:hAnsi="Times New Roman" w:cs="Times New Roman"/>
          <w:sz w:val="28"/>
          <w:szCs w:val="28"/>
        </w:rPr>
        <w:t>Оркестр играет у нас интересный,</w:t>
      </w:r>
    </w:p>
    <w:p w:rsidR="00AC7BE9" w:rsidRDefault="00AC7BE9" w:rsidP="00AC7BE9">
      <w:pPr>
        <w:pStyle w:val="af3"/>
        <w:ind w:left="142"/>
      </w:pPr>
      <w:r w:rsidRPr="0059569C">
        <w:rPr>
          <w:rFonts w:ascii="Times New Roman" w:hAnsi="Times New Roman" w:cs="Times New Roman"/>
          <w:sz w:val="28"/>
          <w:szCs w:val="28"/>
        </w:rPr>
        <w:t>А борщ получается – просто чудесный!</w:t>
      </w:r>
      <w:r w:rsidRPr="00687E69">
        <w:t xml:space="preserve"> </w:t>
      </w:r>
    </w:p>
    <w:p w:rsidR="00AC7BE9" w:rsidRDefault="00AC7BE9" w:rsidP="00AC7BE9">
      <w:pPr>
        <w:ind w:left="-426"/>
        <w:jc w:val="both"/>
      </w:pPr>
    </w:p>
    <w:p w:rsidR="000261B8" w:rsidRDefault="000261B8" w:rsidP="00AC7BE9">
      <w:pPr>
        <w:pStyle w:val="a5"/>
        <w:contextualSpacing/>
        <w:jc w:val="right"/>
        <w:rPr>
          <w:rFonts w:ascii="Times New Roman" w:hAnsi="Times New Roman" w:cs="Times New Roman"/>
          <w:i/>
          <w:sz w:val="28"/>
          <w:szCs w:val="28"/>
        </w:rPr>
      </w:pPr>
    </w:p>
    <w:p w:rsidR="000261B8" w:rsidRDefault="000261B8" w:rsidP="00AC7BE9">
      <w:pPr>
        <w:pStyle w:val="a5"/>
        <w:contextualSpacing/>
        <w:jc w:val="right"/>
        <w:rPr>
          <w:rFonts w:ascii="Times New Roman" w:hAnsi="Times New Roman" w:cs="Times New Roman"/>
          <w:i/>
          <w:sz w:val="28"/>
          <w:szCs w:val="28"/>
        </w:rPr>
      </w:pPr>
    </w:p>
    <w:p w:rsidR="000261B8" w:rsidRDefault="000261B8" w:rsidP="00AC7BE9">
      <w:pPr>
        <w:pStyle w:val="a5"/>
        <w:contextualSpacing/>
        <w:jc w:val="right"/>
        <w:rPr>
          <w:rFonts w:ascii="Times New Roman" w:hAnsi="Times New Roman" w:cs="Times New Roman"/>
          <w:i/>
          <w:sz w:val="28"/>
          <w:szCs w:val="28"/>
        </w:rPr>
      </w:pPr>
    </w:p>
    <w:p w:rsidR="000261B8" w:rsidRDefault="000261B8" w:rsidP="00AC7BE9">
      <w:pPr>
        <w:pStyle w:val="a5"/>
        <w:contextualSpacing/>
        <w:jc w:val="right"/>
        <w:rPr>
          <w:rFonts w:ascii="Times New Roman" w:hAnsi="Times New Roman" w:cs="Times New Roman"/>
          <w:i/>
          <w:sz w:val="28"/>
          <w:szCs w:val="28"/>
        </w:rPr>
      </w:pPr>
    </w:p>
    <w:p w:rsidR="000261B8" w:rsidRDefault="000261B8" w:rsidP="00AC7BE9">
      <w:pPr>
        <w:pStyle w:val="a5"/>
        <w:contextualSpacing/>
        <w:jc w:val="right"/>
        <w:rPr>
          <w:rFonts w:ascii="Times New Roman" w:hAnsi="Times New Roman" w:cs="Times New Roman"/>
          <w:i/>
          <w:sz w:val="28"/>
          <w:szCs w:val="28"/>
        </w:rPr>
      </w:pPr>
    </w:p>
    <w:p w:rsidR="000261B8" w:rsidRDefault="000261B8" w:rsidP="00AC7BE9">
      <w:pPr>
        <w:pStyle w:val="a5"/>
        <w:contextualSpacing/>
        <w:jc w:val="right"/>
        <w:rPr>
          <w:rFonts w:ascii="Times New Roman" w:hAnsi="Times New Roman" w:cs="Times New Roman"/>
          <w:i/>
          <w:sz w:val="28"/>
          <w:szCs w:val="28"/>
        </w:rPr>
      </w:pPr>
    </w:p>
    <w:p w:rsidR="000261B8" w:rsidRDefault="000261B8" w:rsidP="00AC7BE9">
      <w:pPr>
        <w:pStyle w:val="a5"/>
        <w:contextualSpacing/>
        <w:jc w:val="right"/>
        <w:rPr>
          <w:rFonts w:ascii="Times New Roman" w:hAnsi="Times New Roman" w:cs="Times New Roman"/>
          <w:i/>
          <w:sz w:val="28"/>
          <w:szCs w:val="28"/>
        </w:rPr>
      </w:pPr>
    </w:p>
    <w:p w:rsidR="00AC7BE9" w:rsidRPr="000261B8" w:rsidRDefault="00AC7BE9" w:rsidP="000261B8">
      <w:pPr>
        <w:pStyle w:val="a5"/>
        <w:contextualSpacing/>
        <w:jc w:val="right"/>
        <w:rPr>
          <w:rFonts w:ascii="Times New Roman" w:hAnsi="Times New Roman" w:cs="Times New Roman"/>
          <w:i/>
          <w:sz w:val="28"/>
          <w:szCs w:val="28"/>
        </w:rPr>
      </w:pPr>
      <w:r w:rsidRPr="009A5EF4">
        <w:rPr>
          <w:rFonts w:ascii="Times New Roman" w:hAnsi="Times New Roman" w:cs="Times New Roman"/>
          <w:i/>
          <w:sz w:val="28"/>
          <w:szCs w:val="28"/>
        </w:rPr>
        <w:lastRenderedPageBreak/>
        <w:t>Приложение 7</w:t>
      </w:r>
    </w:p>
    <w:p w:rsidR="00AC7BE9" w:rsidRPr="000261B8" w:rsidRDefault="00AC7BE9" w:rsidP="00AC7BE9">
      <w:pPr>
        <w:pStyle w:val="a3"/>
        <w:jc w:val="center"/>
        <w:rPr>
          <w:rFonts w:eastAsia="Times New Roman"/>
          <w:sz w:val="28"/>
          <w:szCs w:val="28"/>
          <w:lang w:eastAsia="ru-RU"/>
        </w:rPr>
      </w:pPr>
      <w:r w:rsidRPr="000261B8">
        <w:rPr>
          <w:rFonts w:eastAsia="Times New Roman"/>
          <w:sz w:val="28"/>
          <w:szCs w:val="28"/>
          <w:bdr w:val="none" w:sz="0" w:space="0" w:color="auto" w:frame="1"/>
          <w:lang w:eastAsia="ru-RU"/>
        </w:rPr>
        <w:t xml:space="preserve">Работа </w:t>
      </w:r>
      <w:r w:rsidRPr="000261B8">
        <w:rPr>
          <w:sz w:val="28"/>
          <w:szCs w:val="28"/>
        </w:rPr>
        <w:t>с одаренными детьми по развитию музыкально-ритмических навыков.</w:t>
      </w:r>
    </w:p>
    <w:p w:rsidR="00AC7BE9" w:rsidRPr="000261B8" w:rsidRDefault="00AC7BE9" w:rsidP="000261B8">
      <w:pPr>
        <w:spacing w:line="240" w:lineRule="auto"/>
        <w:contextualSpacing/>
        <w:jc w:val="both"/>
        <w:rPr>
          <w:rFonts w:ascii="Times New Roman" w:hAnsi="Times New Roman" w:cs="Times New Roman"/>
          <w:sz w:val="28"/>
          <w:szCs w:val="28"/>
        </w:rPr>
      </w:pPr>
      <w:r w:rsidRPr="000261B8">
        <w:rPr>
          <w:rFonts w:ascii="Times New Roman" w:hAnsi="Times New Roman" w:cs="Times New Roman"/>
          <w:sz w:val="28"/>
          <w:szCs w:val="28"/>
        </w:rPr>
        <w:t xml:space="preserve">В течение трех лет являюсь руководителем танцевального кружка «Мир танца» и веду планомерную работу с одаренными детьми по развитию музыкально-ритмических навыков. </w:t>
      </w:r>
      <w:r w:rsidRPr="000261B8">
        <w:rPr>
          <w:rFonts w:ascii="Times New Roman" w:eastAsia="Times New Roman" w:hAnsi="Times New Roman" w:cs="Times New Roman"/>
          <w:sz w:val="28"/>
          <w:szCs w:val="28"/>
          <w:lang w:eastAsia="ru-RU"/>
        </w:rPr>
        <w:t>Овладение детьми навыками искусства танца также происходит при помощи коммуникативных танцев – игр.</w:t>
      </w:r>
      <w:r w:rsidRPr="000261B8">
        <w:rPr>
          <w:rFonts w:ascii="Times New Roman" w:hAnsi="Times New Roman" w:cs="Times New Roman"/>
          <w:sz w:val="28"/>
          <w:szCs w:val="28"/>
        </w:rPr>
        <w:t xml:space="preserve"> Наблюдается положительная динамика роста числа воспитанников, желающих заниматься танцами в хореографическом кружке. </w:t>
      </w:r>
    </w:p>
    <w:tbl>
      <w:tblPr>
        <w:tblStyle w:val="af6"/>
        <w:tblW w:w="0" w:type="auto"/>
        <w:tblLook w:val="04A0" w:firstRow="1" w:lastRow="0" w:firstColumn="1" w:lastColumn="0" w:noHBand="0" w:noVBand="1"/>
      </w:tblPr>
      <w:tblGrid>
        <w:gridCol w:w="2835"/>
        <w:gridCol w:w="2977"/>
        <w:gridCol w:w="2942"/>
      </w:tblGrid>
      <w:tr w:rsidR="00AC7BE9" w:rsidRPr="000261B8" w:rsidTr="008078A9">
        <w:tc>
          <w:tcPr>
            <w:tcW w:w="2835" w:type="dxa"/>
          </w:tcPr>
          <w:p w:rsidR="00AC7BE9" w:rsidRPr="000261B8" w:rsidRDefault="00AC7BE9" w:rsidP="000261B8">
            <w:pPr>
              <w:contextualSpacing/>
              <w:jc w:val="center"/>
              <w:rPr>
                <w:rFonts w:ascii="Times New Roman" w:hAnsi="Times New Roman" w:cs="Times New Roman"/>
                <w:b/>
                <w:sz w:val="28"/>
                <w:szCs w:val="28"/>
              </w:rPr>
            </w:pPr>
            <w:r w:rsidRPr="000261B8">
              <w:rPr>
                <w:rFonts w:ascii="Times New Roman" w:hAnsi="Times New Roman" w:cs="Times New Roman"/>
                <w:b/>
                <w:sz w:val="28"/>
                <w:szCs w:val="28"/>
              </w:rPr>
              <w:t xml:space="preserve">2017-2018 </w:t>
            </w:r>
            <w:proofErr w:type="spellStart"/>
            <w:r w:rsidRPr="000261B8">
              <w:rPr>
                <w:rFonts w:ascii="Times New Roman" w:hAnsi="Times New Roman" w:cs="Times New Roman"/>
                <w:b/>
                <w:sz w:val="28"/>
                <w:szCs w:val="28"/>
              </w:rPr>
              <w:t>уч</w:t>
            </w:r>
            <w:proofErr w:type="spellEnd"/>
            <w:r w:rsidRPr="000261B8">
              <w:rPr>
                <w:rFonts w:ascii="Times New Roman" w:hAnsi="Times New Roman" w:cs="Times New Roman"/>
                <w:b/>
                <w:sz w:val="28"/>
                <w:szCs w:val="28"/>
              </w:rPr>
              <w:t xml:space="preserve"> год</w:t>
            </w:r>
          </w:p>
        </w:tc>
        <w:tc>
          <w:tcPr>
            <w:tcW w:w="2977" w:type="dxa"/>
          </w:tcPr>
          <w:p w:rsidR="00AC7BE9" w:rsidRPr="000261B8" w:rsidRDefault="00AC7BE9" w:rsidP="000261B8">
            <w:pPr>
              <w:contextualSpacing/>
              <w:jc w:val="center"/>
              <w:rPr>
                <w:rFonts w:ascii="Times New Roman" w:hAnsi="Times New Roman" w:cs="Times New Roman"/>
                <w:b/>
                <w:sz w:val="28"/>
                <w:szCs w:val="28"/>
              </w:rPr>
            </w:pPr>
            <w:r w:rsidRPr="000261B8">
              <w:rPr>
                <w:rFonts w:ascii="Times New Roman" w:hAnsi="Times New Roman" w:cs="Times New Roman"/>
                <w:b/>
                <w:sz w:val="28"/>
                <w:szCs w:val="28"/>
              </w:rPr>
              <w:t xml:space="preserve">2018-1019 </w:t>
            </w:r>
            <w:proofErr w:type="spellStart"/>
            <w:r w:rsidRPr="000261B8">
              <w:rPr>
                <w:rFonts w:ascii="Times New Roman" w:hAnsi="Times New Roman" w:cs="Times New Roman"/>
                <w:b/>
                <w:sz w:val="28"/>
                <w:szCs w:val="28"/>
              </w:rPr>
              <w:t>уч</w:t>
            </w:r>
            <w:proofErr w:type="spellEnd"/>
            <w:r w:rsidRPr="000261B8">
              <w:rPr>
                <w:rFonts w:ascii="Times New Roman" w:hAnsi="Times New Roman" w:cs="Times New Roman"/>
                <w:b/>
                <w:sz w:val="28"/>
                <w:szCs w:val="28"/>
              </w:rPr>
              <w:t xml:space="preserve"> год</w:t>
            </w:r>
          </w:p>
        </w:tc>
        <w:tc>
          <w:tcPr>
            <w:tcW w:w="2942" w:type="dxa"/>
          </w:tcPr>
          <w:p w:rsidR="00AC7BE9" w:rsidRPr="000261B8" w:rsidRDefault="00AC7BE9" w:rsidP="000261B8">
            <w:pPr>
              <w:contextualSpacing/>
              <w:jc w:val="center"/>
              <w:rPr>
                <w:rFonts w:ascii="Times New Roman" w:hAnsi="Times New Roman" w:cs="Times New Roman"/>
                <w:b/>
                <w:sz w:val="28"/>
                <w:szCs w:val="28"/>
              </w:rPr>
            </w:pPr>
            <w:r w:rsidRPr="000261B8">
              <w:rPr>
                <w:rFonts w:ascii="Times New Roman" w:hAnsi="Times New Roman" w:cs="Times New Roman"/>
                <w:b/>
                <w:sz w:val="28"/>
                <w:szCs w:val="28"/>
              </w:rPr>
              <w:t xml:space="preserve">2019-2020 </w:t>
            </w:r>
            <w:proofErr w:type="spellStart"/>
            <w:r w:rsidRPr="000261B8">
              <w:rPr>
                <w:rFonts w:ascii="Times New Roman" w:hAnsi="Times New Roman" w:cs="Times New Roman"/>
                <w:b/>
                <w:sz w:val="28"/>
                <w:szCs w:val="28"/>
              </w:rPr>
              <w:t>уч</w:t>
            </w:r>
            <w:proofErr w:type="spellEnd"/>
            <w:r w:rsidRPr="000261B8">
              <w:rPr>
                <w:rFonts w:ascii="Times New Roman" w:hAnsi="Times New Roman" w:cs="Times New Roman"/>
                <w:b/>
                <w:sz w:val="28"/>
                <w:szCs w:val="28"/>
              </w:rPr>
              <w:t xml:space="preserve"> год</w:t>
            </w:r>
          </w:p>
        </w:tc>
      </w:tr>
      <w:tr w:rsidR="00AC7BE9" w:rsidRPr="000261B8" w:rsidTr="008078A9">
        <w:tc>
          <w:tcPr>
            <w:tcW w:w="2835" w:type="dxa"/>
          </w:tcPr>
          <w:p w:rsidR="00AC7BE9" w:rsidRPr="000261B8" w:rsidRDefault="00AC7BE9" w:rsidP="000261B8">
            <w:pPr>
              <w:contextualSpacing/>
              <w:jc w:val="both"/>
              <w:rPr>
                <w:rFonts w:ascii="Times New Roman" w:hAnsi="Times New Roman" w:cs="Times New Roman"/>
                <w:sz w:val="28"/>
                <w:szCs w:val="28"/>
              </w:rPr>
            </w:pPr>
            <w:r w:rsidRPr="000261B8">
              <w:rPr>
                <w:rFonts w:ascii="Times New Roman" w:hAnsi="Times New Roman" w:cs="Times New Roman"/>
                <w:sz w:val="28"/>
                <w:szCs w:val="28"/>
              </w:rPr>
              <w:t>12 чел.</w:t>
            </w:r>
          </w:p>
        </w:tc>
        <w:tc>
          <w:tcPr>
            <w:tcW w:w="2977" w:type="dxa"/>
          </w:tcPr>
          <w:p w:rsidR="00AC7BE9" w:rsidRPr="000261B8" w:rsidRDefault="00AC7BE9" w:rsidP="000261B8">
            <w:pPr>
              <w:contextualSpacing/>
              <w:jc w:val="both"/>
              <w:rPr>
                <w:rFonts w:ascii="Times New Roman" w:hAnsi="Times New Roman" w:cs="Times New Roman"/>
                <w:sz w:val="28"/>
                <w:szCs w:val="28"/>
              </w:rPr>
            </w:pPr>
            <w:r w:rsidRPr="000261B8">
              <w:rPr>
                <w:rFonts w:ascii="Times New Roman" w:hAnsi="Times New Roman" w:cs="Times New Roman"/>
                <w:sz w:val="28"/>
                <w:szCs w:val="28"/>
              </w:rPr>
              <w:t>14 чел.</w:t>
            </w:r>
          </w:p>
        </w:tc>
        <w:tc>
          <w:tcPr>
            <w:tcW w:w="2942" w:type="dxa"/>
          </w:tcPr>
          <w:p w:rsidR="00AC7BE9" w:rsidRPr="000261B8" w:rsidRDefault="00AC7BE9" w:rsidP="000261B8">
            <w:pPr>
              <w:contextualSpacing/>
              <w:jc w:val="both"/>
              <w:rPr>
                <w:rFonts w:ascii="Times New Roman" w:hAnsi="Times New Roman" w:cs="Times New Roman"/>
                <w:sz w:val="28"/>
                <w:szCs w:val="28"/>
              </w:rPr>
            </w:pPr>
            <w:r w:rsidRPr="000261B8">
              <w:rPr>
                <w:rFonts w:ascii="Times New Roman" w:hAnsi="Times New Roman" w:cs="Times New Roman"/>
                <w:sz w:val="28"/>
                <w:szCs w:val="28"/>
              </w:rPr>
              <w:t>15 чел.</w:t>
            </w:r>
          </w:p>
        </w:tc>
      </w:tr>
    </w:tbl>
    <w:p w:rsidR="00AC7BE9" w:rsidRPr="000261B8" w:rsidRDefault="00AC7BE9" w:rsidP="000261B8">
      <w:pPr>
        <w:spacing w:line="240" w:lineRule="auto"/>
        <w:contextualSpacing/>
        <w:jc w:val="both"/>
        <w:rPr>
          <w:rFonts w:ascii="Times New Roman" w:hAnsi="Times New Roman" w:cs="Times New Roman"/>
          <w:sz w:val="28"/>
          <w:szCs w:val="28"/>
        </w:rPr>
      </w:pPr>
      <w:r w:rsidRPr="000261B8">
        <w:rPr>
          <w:rFonts w:ascii="Times New Roman" w:hAnsi="Times New Roman" w:cs="Times New Roman"/>
          <w:sz w:val="28"/>
          <w:szCs w:val="28"/>
        </w:rPr>
        <w:t xml:space="preserve">Необходимо продолжать развивать у дошкольников творческие способности,  заложенные природой. Музыкально-ритмическое творчество может успешно развиваться только при условии целенаправленного руководства со стороны педагога, а правильная организация и проведение данного вида творчества помогут ребенку развить свои творческие способности. </w:t>
      </w:r>
    </w:p>
    <w:p w:rsidR="00AC7BE9" w:rsidRPr="000261B8" w:rsidRDefault="00AC7BE9" w:rsidP="000261B8">
      <w:pPr>
        <w:spacing w:line="240" w:lineRule="auto"/>
        <w:contextualSpacing/>
        <w:jc w:val="both"/>
        <w:rPr>
          <w:rFonts w:ascii="Times New Roman" w:eastAsia="Times New Roman" w:hAnsi="Times New Roman" w:cs="Times New Roman"/>
          <w:sz w:val="28"/>
          <w:szCs w:val="28"/>
        </w:rPr>
      </w:pPr>
      <w:r w:rsidRPr="000261B8">
        <w:rPr>
          <w:rFonts w:ascii="Times New Roman" w:hAnsi="Times New Roman" w:cs="Times New Roman"/>
          <w:sz w:val="28"/>
          <w:szCs w:val="28"/>
        </w:rPr>
        <w:t>Существующие программы музыкально-ритмического воспитания не имеют прямого отношения к хореографии, т.е. раздел «</w:t>
      </w:r>
      <w:proofErr w:type="gramStart"/>
      <w:r w:rsidRPr="000261B8">
        <w:rPr>
          <w:rFonts w:ascii="Times New Roman" w:hAnsi="Times New Roman" w:cs="Times New Roman"/>
          <w:sz w:val="28"/>
          <w:szCs w:val="28"/>
        </w:rPr>
        <w:t>Ритмические движения</w:t>
      </w:r>
      <w:proofErr w:type="gramEnd"/>
      <w:r w:rsidRPr="000261B8">
        <w:rPr>
          <w:rFonts w:ascii="Times New Roman" w:hAnsi="Times New Roman" w:cs="Times New Roman"/>
          <w:sz w:val="28"/>
          <w:szCs w:val="28"/>
        </w:rPr>
        <w:t>» является лишь частью программы музыкального воспитания. Поэтому и возникла потребность создать программу по хореографии «Мир танца», где танцевальное искусство охватывается в широком диапазоне, тщательно отбирая из всего арсенала хореографического искусства то, что доступно детям 3-4 лет.</w:t>
      </w:r>
      <w:r w:rsidRPr="000261B8">
        <w:rPr>
          <w:rFonts w:ascii="Times New Roman" w:eastAsia="Times New Roman" w:hAnsi="Times New Roman" w:cs="Times New Roman"/>
          <w:sz w:val="28"/>
          <w:szCs w:val="28"/>
        </w:rPr>
        <w:t xml:space="preserve"> </w:t>
      </w:r>
    </w:p>
    <w:p w:rsidR="00AC7BE9" w:rsidRPr="000261B8" w:rsidRDefault="00AC7BE9" w:rsidP="000261B8">
      <w:pPr>
        <w:spacing w:line="240" w:lineRule="auto"/>
        <w:contextualSpacing/>
        <w:jc w:val="both"/>
        <w:rPr>
          <w:rFonts w:ascii="Times New Roman" w:eastAsia="Times New Roman" w:hAnsi="Times New Roman" w:cs="Times New Roman"/>
          <w:sz w:val="28"/>
          <w:szCs w:val="28"/>
        </w:rPr>
      </w:pPr>
      <w:r w:rsidRPr="000261B8">
        <w:rPr>
          <w:rFonts w:ascii="Times New Roman" w:eastAsia="Times New Roman" w:hAnsi="Times New Roman" w:cs="Times New Roman"/>
          <w:bCs/>
          <w:sz w:val="28"/>
          <w:szCs w:val="28"/>
        </w:rPr>
        <w:t>Направленность программы</w:t>
      </w:r>
      <w:r w:rsidRPr="000261B8">
        <w:rPr>
          <w:rFonts w:ascii="Times New Roman" w:eastAsia="Times New Roman" w:hAnsi="Times New Roman" w:cs="Times New Roman"/>
          <w:b/>
          <w:bCs/>
          <w:sz w:val="28"/>
          <w:szCs w:val="28"/>
        </w:rPr>
        <w:t xml:space="preserve"> </w:t>
      </w:r>
      <w:r w:rsidRPr="000261B8">
        <w:rPr>
          <w:rFonts w:ascii="Times New Roman" w:eastAsia="Times New Roman" w:hAnsi="Times New Roman" w:cs="Times New Roman"/>
          <w:sz w:val="28"/>
          <w:szCs w:val="28"/>
        </w:rPr>
        <w:t>– художественная.</w:t>
      </w:r>
    </w:p>
    <w:p w:rsidR="00AC7BE9" w:rsidRPr="000261B8" w:rsidRDefault="00AC7BE9" w:rsidP="000261B8">
      <w:pPr>
        <w:tabs>
          <w:tab w:val="left" w:pos="780"/>
        </w:tabs>
        <w:spacing w:line="240" w:lineRule="auto"/>
        <w:contextualSpacing/>
        <w:jc w:val="both"/>
        <w:rPr>
          <w:rFonts w:ascii="Times New Roman" w:eastAsia="Times New Roman" w:hAnsi="Times New Roman" w:cs="Times New Roman"/>
          <w:sz w:val="28"/>
          <w:szCs w:val="28"/>
        </w:rPr>
      </w:pPr>
      <w:r w:rsidRPr="000261B8">
        <w:rPr>
          <w:rFonts w:ascii="Times New Roman" w:eastAsia="Times New Roman" w:hAnsi="Times New Roman" w:cs="Times New Roman"/>
          <w:bCs/>
          <w:sz w:val="28"/>
          <w:szCs w:val="28"/>
        </w:rPr>
        <w:t>Новизна</w:t>
      </w:r>
      <w:r w:rsidRPr="000261B8">
        <w:rPr>
          <w:rFonts w:ascii="Times New Roman" w:eastAsia="Times New Roman" w:hAnsi="Times New Roman" w:cs="Times New Roman"/>
          <w:b/>
          <w:bCs/>
          <w:sz w:val="28"/>
          <w:szCs w:val="28"/>
        </w:rPr>
        <w:t xml:space="preserve"> </w:t>
      </w:r>
      <w:r w:rsidRPr="000261B8">
        <w:rPr>
          <w:rFonts w:ascii="Times New Roman" w:eastAsia="Times New Roman" w:hAnsi="Times New Roman" w:cs="Times New Roman"/>
          <w:sz w:val="28"/>
          <w:szCs w:val="28"/>
        </w:rPr>
        <w:t xml:space="preserve">дополнительной общеобразовательной общеразвивающей программы  заключается в том, что в ней интегрированы такие направления, как ритмика, хореография, музыка, пластика, сценическое движение и даются детям в игровой форме и адаптированы для дошкольников. </w:t>
      </w:r>
    </w:p>
    <w:p w:rsidR="00AC7BE9" w:rsidRPr="000261B8" w:rsidRDefault="00AC7BE9" w:rsidP="000261B8">
      <w:pPr>
        <w:spacing w:line="240" w:lineRule="auto"/>
        <w:contextualSpacing/>
        <w:jc w:val="both"/>
        <w:rPr>
          <w:rFonts w:ascii="Times New Roman" w:eastAsia="Times New Roman" w:hAnsi="Times New Roman" w:cs="Times New Roman"/>
          <w:sz w:val="28"/>
          <w:szCs w:val="28"/>
        </w:rPr>
      </w:pPr>
      <w:r w:rsidRPr="000261B8">
        <w:rPr>
          <w:rFonts w:ascii="Times New Roman" w:eastAsia="Times New Roman" w:hAnsi="Times New Roman" w:cs="Times New Roman"/>
          <w:sz w:val="28"/>
          <w:szCs w:val="28"/>
        </w:rPr>
        <w:t>Ее отличительными особенностями является: - активное использование игровой деятельности для организации творческого процесса – значительная часть практических занятий. Педагогическая целесообразность программы заключается в поиске новых импровизационных и игровых форм. </w:t>
      </w:r>
    </w:p>
    <w:p w:rsidR="00AC7BE9" w:rsidRPr="00A42297" w:rsidRDefault="00AC7BE9" w:rsidP="00AC7BE9">
      <w:pPr>
        <w:pStyle w:val="af4"/>
        <w:spacing w:before="0" w:beforeAutospacing="0" w:after="0" w:afterAutospacing="0"/>
        <w:ind w:firstLine="708"/>
        <w:rPr>
          <w:color w:val="000000"/>
          <w:sz w:val="28"/>
          <w:szCs w:val="28"/>
        </w:rPr>
      </w:pPr>
      <w:r w:rsidRPr="00A42297">
        <w:rPr>
          <w:bCs/>
          <w:color w:val="000000"/>
          <w:sz w:val="28"/>
          <w:szCs w:val="28"/>
        </w:rPr>
        <w:t>Актуальность и </w:t>
      </w:r>
      <w:r w:rsidRPr="00A42297">
        <w:rPr>
          <w:color w:val="000000"/>
          <w:sz w:val="28"/>
          <w:szCs w:val="28"/>
        </w:rPr>
        <w:t>педагогическая целесообразность программы</w:t>
      </w:r>
    </w:p>
    <w:p w:rsidR="00AC7BE9" w:rsidRDefault="00AC7BE9" w:rsidP="00AC7BE9">
      <w:pPr>
        <w:pStyle w:val="af4"/>
        <w:spacing w:before="0" w:beforeAutospacing="0" w:after="0" w:afterAutospacing="0"/>
        <w:rPr>
          <w:color w:val="000000"/>
          <w:sz w:val="36"/>
          <w:szCs w:val="36"/>
          <w:shd w:val="clear" w:color="auto" w:fill="FFFFFF"/>
        </w:rPr>
      </w:pPr>
      <w:r w:rsidRPr="00820FFE">
        <w:rPr>
          <w:color w:val="000000"/>
          <w:sz w:val="28"/>
          <w:szCs w:val="28"/>
          <w:shd w:val="clear" w:color="auto" w:fill="FFFFFF"/>
        </w:rPr>
        <w:t>Современное образование требует активной целенаправленной работы с детьми старшего школьного возраста, требует использовать новые формы и методы воспитания и обучения: воспитание личности, способной действовать универсально, владеющей культурой социального самоопределения, обладающей самостоятельностью при выборе видов деятельности и умеющей выразить свой замысел в творческой деятельности.</w:t>
      </w:r>
      <w:r w:rsidRPr="00820FFE">
        <w:rPr>
          <w:color w:val="000000"/>
          <w:sz w:val="36"/>
          <w:szCs w:val="36"/>
          <w:shd w:val="clear" w:color="auto" w:fill="FFFFFF"/>
        </w:rPr>
        <w:t xml:space="preserve"> </w:t>
      </w:r>
    </w:p>
    <w:p w:rsidR="00AC7BE9" w:rsidRDefault="00AC7BE9" w:rsidP="00AC7BE9">
      <w:pPr>
        <w:pStyle w:val="af4"/>
        <w:spacing w:before="0" w:beforeAutospacing="0" w:after="0" w:afterAutospacing="0"/>
        <w:rPr>
          <w:color w:val="000000"/>
          <w:sz w:val="28"/>
          <w:szCs w:val="28"/>
          <w:shd w:val="clear" w:color="auto" w:fill="FFFFFF"/>
        </w:rPr>
      </w:pPr>
      <w:r w:rsidRPr="00820FFE">
        <w:rPr>
          <w:color w:val="000000"/>
          <w:sz w:val="28"/>
          <w:szCs w:val="28"/>
          <w:shd w:val="clear" w:color="auto" w:fill="FFFFFF"/>
        </w:rPr>
        <w:t xml:space="preserve">Через изучение хореографического искусства и приобщение к занятиям танцами, происходит развитие эстетического вкуса и эмоционального мира </w:t>
      </w:r>
      <w:r>
        <w:rPr>
          <w:color w:val="000000"/>
          <w:sz w:val="28"/>
          <w:szCs w:val="28"/>
          <w:shd w:val="clear" w:color="auto" w:fill="FFFFFF"/>
        </w:rPr>
        <w:t>младших дошкольников</w:t>
      </w:r>
      <w:r w:rsidRPr="00820FFE">
        <w:rPr>
          <w:color w:val="000000"/>
          <w:sz w:val="28"/>
          <w:szCs w:val="28"/>
          <w:shd w:val="clear" w:color="auto" w:fill="FFFFFF"/>
        </w:rPr>
        <w:t xml:space="preserve">, раскрываются такие стороны личностного потенциала как воображение, активное творческое мышление, способность рассматривать явления жизни с разных позиций, формируется определенная модель </w:t>
      </w:r>
      <w:r w:rsidRPr="00820FFE">
        <w:rPr>
          <w:color w:val="000000"/>
          <w:sz w:val="28"/>
          <w:szCs w:val="28"/>
          <w:shd w:val="clear" w:color="auto" w:fill="FFFFFF"/>
        </w:rPr>
        <w:lastRenderedPageBreak/>
        <w:t>поведения, оказывается существенное положительное влияние на физическое и психическое здоровье. Методичные занятия хореографией приводят к общему закреплению воли и повышению жизненной энергии. </w:t>
      </w:r>
    </w:p>
    <w:p w:rsidR="00AC7BE9" w:rsidRPr="000261B8" w:rsidRDefault="00AC7BE9" w:rsidP="000261B8">
      <w:pPr>
        <w:tabs>
          <w:tab w:val="left" w:pos="782"/>
        </w:tabs>
        <w:spacing w:line="240" w:lineRule="auto"/>
        <w:ind w:right="140"/>
        <w:contextualSpacing/>
        <w:jc w:val="center"/>
        <w:rPr>
          <w:rFonts w:ascii="Times New Roman" w:eastAsia="Times New Roman" w:hAnsi="Times New Roman" w:cs="Times New Roman"/>
          <w:bCs/>
          <w:sz w:val="28"/>
          <w:szCs w:val="28"/>
        </w:rPr>
      </w:pPr>
      <w:r w:rsidRPr="000261B8">
        <w:rPr>
          <w:rFonts w:ascii="Times New Roman" w:eastAsia="Times New Roman" w:hAnsi="Times New Roman" w:cs="Times New Roman"/>
          <w:bCs/>
          <w:sz w:val="28"/>
          <w:szCs w:val="28"/>
        </w:rPr>
        <w:t>Условия  реализации программы</w:t>
      </w:r>
    </w:p>
    <w:p w:rsidR="00AC7BE9" w:rsidRPr="000261B8" w:rsidRDefault="00AC7BE9" w:rsidP="000261B8">
      <w:pPr>
        <w:pStyle w:val="a8"/>
        <w:spacing w:line="240" w:lineRule="auto"/>
        <w:contextualSpacing/>
        <w:jc w:val="both"/>
        <w:rPr>
          <w:rFonts w:ascii="Times New Roman" w:hAnsi="Times New Roman" w:cs="Times New Roman"/>
          <w:sz w:val="28"/>
          <w:szCs w:val="28"/>
        </w:rPr>
      </w:pPr>
      <w:r w:rsidRPr="000261B8">
        <w:rPr>
          <w:rFonts w:ascii="Times New Roman" w:hAnsi="Times New Roman" w:cs="Times New Roman"/>
          <w:sz w:val="28"/>
          <w:szCs w:val="28"/>
        </w:rPr>
        <w:t xml:space="preserve">Программа рассчитана на один год обучения – 72 часа. </w:t>
      </w:r>
    </w:p>
    <w:p w:rsidR="00AC7BE9" w:rsidRPr="000261B8" w:rsidRDefault="00AC7BE9" w:rsidP="000261B8">
      <w:pPr>
        <w:pStyle w:val="a8"/>
        <w:spacing w:line="240" w:lineRule="auto"/>
        <w:contextualSpacing/>
        <w:jc w:val="both"/>
        <w:rPr>
          <w:rFonts w:ascii="Times New Roman" w:hAnsi="Times New Roman" w:cs="Times New Roman"/>
          <w:sz w:val="28"/>
          <w:szCs w:val="28"/>
        </w:rPr>
      </w:pPr>
      <w:r w:rsidRPr="000261B8">
        <w:rPr>
          <w:rFonts w:ascii="Times New Roman" w:hAnsi="Times New Roman" w:cs="Times New Roman"/>
          <w:sz w:val="28"/>
          <w:szCs w:val="28"/>
        </w:rPr>
        <w:t xml:space="preserve">Занятия проводятся два раза в неделю по 15 минут. </w:t>
      </w:r>
    </w:p>
    <w:p w:rsidR="00AC7BE9" w:rsidRPr="000261B8" w:rsidRDefault="00AC7BE9" w:rsidP="000261B8">
      <w:pPr>
        <w:pStyle w:val="a8"/>
        <w:spacing w:line="240" w:lineRule="auto"/>
        <w:contextualSpacing/>
        <w:jc w:val="both"/>
        <w:rPr>
          <w:rFonts w:ascii="Times New Roman" w:hAnsi="Times New Roman" w:cs="Times New Roman"/>
          <w:sz w:val="28"/>
          <w:szCs w:val="28"/>
        </w:rPr>
      </w:pPr>
      <w:r w:rsidRPr="000261B8">
        <w:rPr>
          <w:rFonts w:ascii="Times New Roman" w:hAnsi="Times New Roman" w:cs="Times New Roman"/>
          <w:sz w:val="28"/>
          <w:szCs w:val="28"/>
        </w:rPr>
        <w:t>Отбор детей проводится в соответствии с желанием и индивидуальными  особенностями детей.</w:t>
      </w:r>
    </w:p>
    <w:p w:rsidR="00AC7BE9" w:rsidRPr="000261B8" w:rsidRDefault="00AC7BE9" w:rsidP="000261B8">
      <w:pPr>
        <w:spacing w:line="240" w:lineRule="auto"/>
        <w:contextualSpacing/>
        <w:jc w:val="center"/>
        <w:rPr>
          <w:rFonts w:ascii="Times New Roman" w:hAnsi="Times New Roman" w:cs="Times New Roman"/>
          <w:bCs/>
          <w:sz w:val="28"/>
          <w:szCs w:val="28"/>
        </w:rPr>
      </w:pPr>
      <w:r w:rsidRPr="000261B8">
        <w:rPr>
          <w:rFonts w:ascii="Times New Roman" w:hAnsi="Times New Roman" w:cs="Times New Roman"/>
          <w:bCs/>
          <w:sz w:val="28"/>
          <w:szCs w:val="28"/>
        </w:rPr>
        <w:t>Формы и режим занятий</w:t>
      </w:r>
    </w:p>
    <w:p w:rsidR="00AC7BE9" w:rsidRPr="000261B8" w:rsidRDefault="00AC7BE9" w:rsidP="000261B8">
      <w:pPr>
        <w:spacing w:line="240" w:lineRule="auto"/>
        <w:contextualSpacing/>
        <w:jc w:val="both"/>
        <w:rPr>
          <w:rFonts w:ascii="Times New Roman" w:hAnsi="Times New Roman" w:cs="Times New Roman"/>
          <w:b/>
          <w:bCs/>
          <w:sz w:val="28"/>
          <w:szCs w:val="28"/>
        </w:rPr>
      </w:pPr>
      <w:r w:rsidRPr="000261B8">
        <w:rPr>
          <w:rFonts w:ascii="Times New Roman" w:hAnsi="Times New Roman" w:cs="Times New Roman"/>
          <w:sz w:val="28"/>
          <w:szCs w:val="28"/>
        </w:rPr>
        <w:t>Форма обучения – групповые  занятия.</w:t>
      </w:r>
    </w:p>
    <w:p w:rsidR="00AC7BE9" w:rsidRPr="000261B8" w:rsidRDefault="00AC7BE9" w:rsidP="000261B8">
      <w:pPr>
        <w:spacing w:line="240" w:lineRule="auto"/>
        <w:contextualSpacing/>
        <w:jc w:val="both"/>
        <w:rPr>
          <w:rFonts w:ascii="Times New Roman" w:hAnsi="Times New Roman" w:cs="Times New Roman"/>
          <w:bCs/>
          <w:sz w:val="28"/>
          <w:szCs w:val="28"/>
        </w:rPr>
      </w:pPr>
      <w:r w:rsidRPr="000261B8">
        <w:rPr>
          <w:rFonts w:ascii="Times New Roman" w:hAnsi="Times New Roman" w:cs="Times New Roman"/>
          <w:bCs/>
          <w:sz w:val="28"/>
          <w:szCs w:val="28"/>
        </w:rPr>
        <w:t>Для успешной реализации программы должны способствовать различные виды групповой работы: практические занятия, концерты, творческие отчеты, участие в утренниках, посещение концертов других коллективов и т.д. Кроме того, необходимы следующие средства обучения:</w:t>
      </w:r>
    </w:p>
    <w:p w:rsidR="00AC7BE9" w:rsidRPr="000261B8" w:rsidRDefault="00AC7BE9" w:rsidP="000261B8">
      <w:pPr>
        <w:pStyle w:val="ab"/>
        <w:numPr>
          <w:ilvl w:val="0"/>
          <w:numId w:val="12"/>
        </w:numPr>
        <w:spacing w:after="200"/>
        <w:rPr>
          <w:bCs/>
          <w:sz w:val="28"/>
          <w:szCs w:val="28"/>
        </w:rPr>
      </w:pPr>
      <w:r w:rsidRPr="000261B8">
        <w:rPr>
          <w:bCs/>
          <w:sz w:val="28"/>
          <w:szCs w:val="28"/>
        </w:rPr>
        <w:t>Светлый и просторный зал.</w:t>
      </w:r>
    </w:p>
    <w:p w:rsidR="00AC7BE9" w:rsidRPr="000261B8" w:rsidRDefault="00AC7BE9" w:rsidP="000261B8">
      <w:pPr>
        <w:pStyle w:val="ab"/>
        <w:numPr>
          <w:ilvl w:val="0"/>
          <w:numId w:val="12"/>
        </w:numPr>
        <w:spacing w:after="200"/>
        <w:rPr>
          <w:bCs/>
          <w:sz w:val="28"/>
          <w:szCs w:val="28"/>
        </w:rPr>
      </w:pPr>
      <w:r w:rsidRPr="000261B8">
        <w:rPr>
          <w:bCs/>
          <w:sz w:val="28"/>
          <w:szCs w:val="28"/>
        </w:rPr>
        <w:t>Музыкальная аппаратура.</w:t>
      </w:r>
    </w:p>
    <w:p w:rsidR="00AC7BE9" w:rsidRPr="000261B8" w:rsidRDefault="00AC7BE9" w:rsidP="000261B8">
      <w:pPr>
        <w:pStyle w:val="ab"/>
        <w:numPr>
          <w:ilvl w:val="0"/>
          <w:numId w:val="12"/>
        </w:numPr>
        <w:spacing w:after="200"/>
        <w:rPr>
          <w:bCs/>
          <w:sz w:val="28"/>
          <w:szCs w:val="28"/>
        </w:rPr>
      </w:pPr>
      <w:r w:rsidRPr="000261B8">
        <w:rPr>
          <w:bCs/>
          <w:sz w:val="28"/>
          <w:szCs w:val="28"/>
        </w:rPr>
        <w:t>Тренировочная одежда и обувь.</w:t>
      </w:r>
    </w:p>
    <w:p w:rsidR="00AC7BE9" w:rsidRPr="000261B8" w:rsidRDefault="00AC7BE9" w:rsidP="000261B8">
      <w:pPr>
        <w:pStyle w:val="ab"/>
        <w:numPr>
          <w:ilvl w:val="0"/>
          <w:numId w:val="12"/>
        </w:numPr>
        <w:spacing w:after="200"/>
        <w:rPr>
          <w:bCs/>
          <w:sz w:val="28"/>
          <w:szCs w:val="28"/>
        </w:rPr>
      </w:pPr>
      <w:r w:rsidRPr="000261B8">
        <w:rPr>
          <w:bCs/>
          <w:sz w:val="28"/>
          <w:szCs w:val="28"/>
        </w:rPr>
        <w:t>Сценические костюмы.</w:t>
      </w:r>
    </w:p>
    <w:p w:rsidR="00AC7BE9" w:rsidRPr="000261B8" w:rsidRDefault="00AC7BE9" w:rsidP="000261B8">
      <w:pPr>
        <w:pStyle w:val="ab"/>
        <w:numPr>
          <w:ilvl w:val="0"/>
          <w:numId w:val="12"/>
        </w:numPr>
        <w:spacing w:after="200"/>
        <w:rPr>
          <w:bCs/>
          <w:sz w:val="28"/>
          <w:szCs w:val="28"/>
        </w:rPr>
      </w:pPr>
      <w:r w:rsidRPr="000261B8">
        <w:rPr>
          <w:bCs/>
          <w:sz w:val="28"/>
          <w:szCs w:val="28"/>
        </w:rPr>
        <w:t>Реквизит для танцев.</w:t>
      </w:r>
    </w:p>
    <w:p w:rsidR="00AC7BE9" w:rsidRPr="000261B8" w:rsidRDefault="00AC7BE9" w:rsidP="000261B8">
      <w:pPr>
        <w:pStyle w:val="a8"/>
        <w:spacing w:line="240" w:lineRule="auto"/>
        <w:contextualSpacing/>
        <w:jc w:val="both"/>
        <w:rPr>
          <w:rFonts w:ascii="Times New Roman" w:hAnsi="Times New Roman" w:cs="Times New Roman"/>
          <w:sz w:val="28"/>
          <w:szCs w:val="28"/>
        </w:rPr>
      </w:pPr>
      <w:r w:rsidRPr="000261B8">
        <w:rPr>
          <w:rFonts w:ascii="Times New Roman" w:hAnsi="Times New Roman" w:cs="Times New Roman"/>
          <w:sz w:val="28"/>
          <w:szCs w:val="28"/>
        </w:rPr>
        <w:t>Учебный материал включает в себя:</w:t>
      </w:r>
    </w:p>
    <w:p w:rsidR="00AC7BE9" w:rsidRPr="000261B8" w:rsidRDefault="00AC7BE9" w:rsidP="000261B8">
      <w:pPr>
        <w:pStyle w:val="ab"/>
        <w:numPr>
          <w:ilvl w:val="0"/>
          <w:numId w:val="13"/>
        </w:numPr>
        <w:rPr>
          <w:sz w:val="28"/>
          <w:szCs w:val="28"/>
        </w:rPr>
      </w:pPr>
      <w:r w:rsidRPr="000261B8">
        <w:rPr>
          <w:sz w:val="28"/>
          <w:szCs w:val="28"/>
        </w:rPr>
        <w:t>Музыкально-ритмические занятия.</w:t>
      </w:r>
    </w:p>
    <w:p w:rsidR="00AC7BE9" w:rsidRPr="000261B8" w:rsidRDefault="00AC7BE9" w:rsidP="000261B8">
      <w:pPr>
        <w:pStyle w:val="ab"/>
        <w:numPr>
          <w:ilvl w:val="0"/>
          <w:numId w:val="13"/>
        </w:numPr>
        <w:rPr>
          <w:sz w:val="28"/>
          <w:szCs w:val="28"/>
        </w:rPr>
      </w:pPr>
      <w:r w:rsidRPr="000261B8">
        <w:rPr>
          <w:sz w:val="28"/>
          <w:szCs w:val="28"/>
        </w:rPr>
        <w:t>Элементы народного танца.</w:t>
      </w:r>
    </w:p>
    <w:p w:rsidR="00AC7BE9" w:rsidRPr="000261B8" w:rsidRDefault="00AC7BE9" w:rsidP="000261B8">
      <w:pPr>
        <w:pStyle w:val="ab"/>
        <w:numPr>
          <w:ilvl w:val="0"/>
          <w:numId w:val="13"/>
        </w:numPr>
        <w:rPr>
          <w:sz w:val="28"/>
          <w:szCs w:val="28"/>
        </w:rPr>
      </w:pPr>
      <w:r w:rsidRPr="000261B8">
        <w:rPr>
          <w:sz w:val="28"/>
          <w:szCs w:val="28"/>
        </w:rPr>
        <w:t>Элементы эстрадного  танца.</w:t>
      </w:r>
    </w:p>
    <w:p w:rsidR="00AC7BE9" w:rsidRPr="000261B8" w:rsidRDefault="00AC7BE9" w:rsidP="000261B8">
      <w:pPr>
        <w:spacing w:line="240" w:lineRule="auto"/>
        <w:ind w:firstLine="360"/>
        <w:contextualSpacing/>
        <w:jc w:val="both"/>
        <w:rPr>
          <w:rFonts w:ascii="Times New Roman" w:eastAsia="Times New Roman" w:hAnsi="Times New Roman" w:cs="Times New Roman"/>
          <w:sz w:val="28"/>
          <w:szCs w:val="28"/>
        </w:rPr>
      </w:pPr>
      <w:r w:rsidRPr="000261B8">
        <w:rPr>
          <w:rFonts w:ascii="Times New Roman" w:hAnsi="Times New Roman" w:cs="Times New Roman"/>
          <w:sz w:val="28"/>
          <w:szCs w:val="28"/>
        </w:rPr>
        <w:t>Занятия в кружке направлены на общее развитие дошкольников, на приобретение устойчивого интереса к занятиям хореографией в дальнейшем, но не может дать детям профессиональной хореографической подготовки. Поэтому учебный материал включают в себя лишь элементы видов танцев, объединенных в отдельные танцевально тренировочные комплексы, игры и танцевальные композиции. Все разделы программы объединяет игровой метод проведения занятий.</w:t>
      </w:r>
    </w:p>
    <w:p w:rsidR="00AC7BE9" w:rsidRPr="000261B8" w:rsidRDefault="00AC7BE9" w:rsidP="000261B8">
      <w:pPr>
        <w:spacing w:line="240" w:lineRule="auto"/>
        <w:ind w:firstLine="360"/>
        <w:contextualSpacing/>
        <w:jc w:val="both"/>
        <w:rPr>
          <w:rFonts w:ascii="Times New Roman" w:hAnsi="Times New Roman" w:cs="Times New Roman"/>
          <w:sz w:val="28"/>
          <w:szCs w:val="28"/>
        </w:rPr>
      </w:pPr>
      <w:r w:rsidRPr="000261B8">
        <w:rPr>
          <w:rFonts w:ascii="Times New Roman" w:hAnsi="Times New Roman" w:cs="Times New Roman"/>
          <w:sz w:val="28"/>
          <w:szCs w:val="28"/>
        </w:rPr>
        <w:t>Работа ведется определенными периодами – циклами. В течение месяца педагог разучивает с детьми материал одного из разделов. Первая неделя цикла отводится освоению новых знаний. Вторая – повторению пройденного материала с некоторыми усложнениями, дополнениями. Третья, четвертая – окончательному закреплению пройденного материала. Такой метод позволяет детям более последовательно и осмысленно вживаться в изучаемый материал. Но при этом ошибочно рассматривать отдельные разделы, как наиболее ответственные и главные, т.к. освоение программы зависит от общей суммы знаний и навыков.</w:t>
      </w:r>
    </w:p>
    <w:p w:rsidR="00AC7BE9" w:rsidRPr="000261B8" w:rsidRDefault="00AC7BE9" w:rsidP="000261B8">
      <w:pPr>
        <w:spacing w:line="240" w:lineRule="auto"/>
        <w:contextualSpacing/>
        <w:jc w:val="both"/>
        <w:rPr>
          <w:rFonts w:ascii="Times New Roman" w:hAnsi="Times New Roman" w:cs="Times New Roman"/>
          <w:sz w:val="28"/>
          <w:szCs w:val="28"/>
        </w:rPr>
      </w:pPr>
    </w:p>
    <w:p w:rsidR="00AC7BE9" w:rsidRPr="000261B8" w:rsidRDefault="00AC7BE9" w:rsidP="000261B8">
      <w:pPr>
        <w:spacing w:line="240" w:lineRule="auto"/>
        <w:ind w:firstLine="360"/>
        <w:contextualSpacing/>
        <w:jc w:val="both"/>
        <w:rPr>
          <w:rFonts w:ascii="Times New Roman" w:hAnsi="Times New Roman" w:cs="Times New Roman"/>
          <w:sz w:val="28"/>
          <w:szCs w:val="28"/>
        </w:rPr>
      </w:pPr>
      <w:r w:rsidRPr="000261B8">
        <w:rPr>
          <w:rFonts w:ascii="Times New Roman" w:hAnsi="Times New Roman" w:cs="Times New Roman"/>
          <w:sz w:val="28"/>
          <w:szCs w:val="28"/>
        </w:rPr>
        <w:t xml:space="preserve">Кроме основных разделов занятия включают в себя упражнения на развитие ориентирования в пространстве, ритмическую разминку на развитие групп </w:t>
      </w:r>
      <w:r w:rsidRPr="000261B8">
        <w:rPr>
          <w:rFonts w:ascii="Times New Roman" w:hAnsi="Times New Roman" w:cs="Times New Roman"/>
          <w:sz w:val="28"/>
          <w:szCs w:val="28"/>
        </w:rPr>
        <w:lastRenderedPageBreak/>
        <w:t>мышц и подвижность суставов, вспомогательные и координирующие упражнения, упражнения с предметами, музыкально – подвижные игры, упражнения на импровизацию.</w:t>
      </w:r>
    </w:p>
    <w:p w:rsidR="00AC7BE9" w:rsidRPr="000261B8" w:rsidRDefault="00AC7BE9" w:rsidP="000261B8">
      <w:pPr>
        <w:spacing w:line="240" w:lineRule="auto"/>
        <w:contextualSpacing/>
        <w:jc w:val="both"/>
        <w:rPr>
          <w:rFonts w:ascii="Times New Roman" w:hAnsi="Times New Roman" w:cs="Times New Roman"/>
          <w:sz w:val="28"/>
          <w:szCs w:val="28"/>
        </w:rPr>
      </w:pPr>
      <w:r w:rsidRPr="000261B8">
        <w:rPr>
          <w:rFonts w:ascii="Times New Roman" w:hAnsi="Times New Roman" w:cs="Times New Roman"/>
          <w:sz w:val="28"/>
          <w:szCs w:val="28"/>
        </w:rPr>
        <w:t>Изучение программы начинается с несложных движений и заданий, затем расширяется, совершенствуется и обогащается в течение года.</w:t>
      </w:r>
    </w:p>
    <w:p w:rsidR="00AC7BE9" w:rsidRDefault="00AC7BE9" w:rsidP="000261B8">
      <w:pPr>
        <w:spacing w:line="240" w:lineRule="auto"/>
        <w:contextualSpacing/>
        <w:jc w:val="both"/>
        <w:rPr>
          <w:rFonts w:ascii="Times New Roman" w:hAnsi="Times New Roman" w:cs="Times New Roman"/>
          <w:sz w:val="28"/>
          <w:szCs w:val="28"/>
        </w:rPr>
      </w:pPr>
      <w:r w:rsidRPr="000261B8">
        <w:rPr>
          <w:rFonts w:ascii="Times New Roman" w:hAnsi="Times New Roman" w:cs="Times New Roman"/>
          <w:sz w:val="28"/>
          <w:szCs w:val="28"/>
        </w:rPr>
        <w:t>Особое внимание уделяется постановке корпуса, рук, ног, головы. В течение всего   года дети занимаются ритмикой, детскими доступными народными танцами и изучают элементы эстрадного танца. Весь материал подобран исходя из возрастных особенностей детей.</w:t>
      </w:r>
    </w:p>
    <w:p w:rsidR="000261B8" w:rsidRPr="0067399E" w:rsidRDefault="000261B8" w:rsidP="000261B8">
      <w:pPr>
        <w:jc w:val="right"/>
        <w:rPr>
          <w:rFonts w:ascii="Times New Roman" w:hAnsi="Times New Roman" w:cs="Times New Roman"/>
          <w:i/>
        </w:rPr>
      </w:pPr>
      <w:r w:rsidRPr="0067399E">
        <w:rPr>
          <w:rFonts w:ascii="Times New Roman" w:hAnsi="Times New Roman" w:cs="Times New Roman"/>
          <w:i/>
          <w:sz w:val="28"/>
          <w:szCs w:val="28"/>
        </w:rPr>
        <w:t>Приложение 8</w:t>
      </w:r>
    </w:p>
    <w:p w:rsidR="000261B8" w:rsidRDefault="000261B8" w:rsidP="000261B8">
      <w:pPr>
        <w:rPr>
          <w:rFonts w:ascii="Times New Roman" w:hAnsi="Times New Roman" w:cs="Times New Roman"/>
          <w:sz w:val="28"/>
          <w:szCs w:val="28"/>
        </w:rPr>
      </w:pPr>
      <w:r>
        <w:rPr>
          <w:rFonts w:ascii="Times New Roman" w:hAnsi="Times New Roman" w:cs="Times New Roman"/>
          <w:sz w:val="28"/>
          <w:szCs w:val="28"/>
        </w:rPr>
        <w:t xml:space="preserve">Воспитанники кружка «Мир танца» - </w:t>
      </w:r>
      <w:r w:rsidRPr="0067399E">
        <w:rPr>
          <w:rFonts w:ascii="Times New Roman" w:hAnsi="Times New Roman" w:cs="Times New Roman"/>
          <w:sz w:val="28"/>
          <w:szCs w:val="28"/>
        </w:rPr>
        <w:t xml:space="preserve"> активные участники праздников, посвященных Дню защиты детей, Дню матери, Новому году</w:t>
      </w:r>
      <w:r>
        <w:rPr>
          <w:rFonts w:ascii="Times New Roman" w:hAnsi="Times New Roman" w:cs="Times New Roman"/>
          <w:sz w:val="28"/>
          <w:szCs w:val="28"/>
        </w:rPr>
        <w:t xml:space="preserve"> </w:t>
      </w:r>
      <w:r w:rsidRPr="0067399E">
        <w:rPr>
          <w:rFonts w:ascii="Times New Roman" w:hAnsi="Times New Roman" w:cs="Times New Roman"/>
          <w:sz w:val="28"/>
          <w:szCs w:val="28"/>
        </w:rPr>
        <w:t xml:space="preserve"> и Дню дошкольного работника. </w:t>
      </w:r>
    </w:p>
    <w:p w:rsidR="000261B8" w:rsidRDefault="000261B8" w:rsidP="000261B8">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C20143D" wp14:editId="05B557A8">
            <wp:extent cx="2095500" cy="1571626"/>
            <wp:effectExtent l="0" t="0" r="0" b="9525"/>
            <wp:docPr id="31" name="Рисунок 31" descr="D:\ФОТО САД\Фото детсад\100_0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САД\Фото детсад\100_0417.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2482" cy="1569362"/>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18F0864D" wp14:editId="5E5CE946">
            <wp:extent cx="2076450" cy="1556985"/>
            <wp:effectExtent l="0" t="0" r="0" b="5715"/>
            <wp:docPr id="32" name="Рисунок 32" descr="D:\ФОТО САД\Фото детсад\DSCN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 САД\Фото детсад\DSCN161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78026" cy="1558166"/>
                    </a:xfrm>
                    <a:prstGeom prst="rect">
                      <a:avLst/>
                    </a:prstGeom>
                    <a:noFill/>
                    <a:ln>
                      <a:noFill/>
                    </a:ln>
                  </pic:spPr>
                </pic:pic>
              </a:graphicData>
            </a:graphic>
          </wp:inline>
        </w:drawing>
      </w:r>
    </w:p>
    <w:p w:rsidR="000261B8" w:rsidRDefault="000261B8" w:rsidP="000261B8">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D6E1033" wp14:editId="72705256">
            <wp:extent cx="2133267" cy="1600200"/>
            <wp:effectExtent l="0" t="0" r="635" b="0"/>
            <wp:docPr id="33" name="Рисунок 33" descr="D:\ФОТО САД\Фото детсад\P1160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 САД\Фото детсад\P116058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36645" cy="1602734"/>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5A1396F7" wp14:editId="3C9366F6">
            <wp:extent cx="2127513" cy="1596258"/>
            <wp:effectExtent l="0" t="0" r="6350" b="4445"/>
            <wp:docPr id="34" name="Рисунок 34" descr="D:\ФОТО САД\Фото детсад\P12004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ФОТО САД\Фото детсад\P1200488.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132166" cy="1599749"/>
                    </a:xfrm>
                    <a:prstGeom prst="rect">
                      <a:avLst/>
                    </a:prstGeom>
                    <a:noFill/>
                    <a:ln>
                      <a:noFill/>
                    </a:ln>
                  </pic:spPr>
                </pic:pic>
              </a:graphicData>
            </a:graphic>
          </wp:inline>
        </w:drawing>
      </w:r>
    </w:p>
    <w:p w:rsidR="000261B8" w:rsidRDefault="000261B8" w:rsidP="000261B8">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DE1AE0D" wp14:editId="55DF1BE3">
            <wp:extent cx="2514600" cy="1413008"/>
            <wp:effectExtent l="0" t="0" r="0" b="0"/>
            <wp:docPr id="35" name="Рисунок 35" descr="D:\ФОТО САД\Фото детсад\WP_20160408_10_43_11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ФОТО САД\Фото детсад\WP_20160408_10_43_11_Pro.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32357" cy="1422986"/>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6B3DB458" wp14:editId="393C8EDA">
            <wp:extent cx="1847850" cy="1385888"/>
            <wp:effectExtent l="0" t="0" r="0" b="5080"/>
            <wp:docPr id="36" name="Рисунок 36" descr="D:\ФОТО САД\Фото детсад\Изображение 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ФОТО САД\Фото детсад\Изображение 006.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54796" cy="1391098"/>
                    </a:xfrm>
                    <a:prstGeom prst="rect">
                      <a:avLst/>
                    </a:prstGeom>
                    <a:noFill/>
                    <a:ln>
                      <a:noFill/>
                    </a:ln>
                  </pic:spPr>
                </pic:pic>
              </a:graphicData>
            </a:graphic>
          </wp:inline>
        </w:drawing>
      </w:r>
    </w:p>
    <w:p w:rsidR="000261B8" w:rsidRPr="00847877" w:rsidRDefault="000261B8" w:rsidP="000261B8">
      <w:pPr>
        <w:pStyle w:val="af4"/>
        <w:contextualSpacing/>
        <w:jc w:val="center"/>
        <w:rPr>
          <w:b/>
          <w:color w:val="000000"/>
        </w:rPr>
      </w:pPr>
      <w:r w:rsidRPr="00847877">
        <w:rPr>
          <w:b/>
          <w:color w:val="000000"/>
        </w:rPr>
        <w:t xml:space="preserve">Участие Нехорошевой Л. В.  в различных мероприятиях </w:t>
      </w:r>
    </w:p>
    <w:p w:rsidR="000261B8" w:rsidRPr="00847877" w:rsidRDefault="000261B8" w:rsidP="000261B8">
      <w:pPr>
        <w:pStyle w:val="af4"/>
        <w:contextualSpacing/>
        <w:jc w:val="center"/>
        <w:rPr>
          <w:b/>
          <w:color w:val="000000"/>
        </w:rPr>
      </w:pPr>
      <w:r w:rsidRPr="00847877">
        <w:rPr>
          <w:b/>
          <w:color w:val="000000"/>
        </w:rPr>
        <w:t>в 201</w:t>
      </w:r>
      <w:r>
        <w:rPr>
          <w:b/>
          <w:color w:val="000000"/>
        </w:rPr>
        <w:t>6</w:t>
      </w:r>
      <w:r w:rsidRPr="00847877">
        <w:rPr>
          <w:b/>
          <w:color w:val="000000"/>
        </w:rPr>
        <w:t>-201</w:t>
      </w:r>
      <w:r>
        <w:rPr>
          <w:b/>
          <w:color w:val="000000"/>
        </w:rPr>
        <w:t>9</w:t>
      </w:r>
      <w:r w:rsidRPr="00847877">
        <w:rPr>
          <w:b/>
          <w:color w:val="000000"/>
        </w:rPr>
        <w:t>уч.г.</w:t>
      </w:r>
    </w:p>
    <w:tbl>
      <w:tblPr>
        <w:tblStyle w:val="af6"/>
        <w:tblW w:w="0" w:type="auto"/>
        <w:tblLook w:val="04A0" w:firstRow="1" w:lastRow="0" w:firstColumn="1" w:lastColumn="0" w:noHBand="0" w:noVBand="1"/>
      </w:tblPr>
      <w:tblGrid>
        <w:gridCol w:w="4219"/>
        <w:gridCol w:w="2161"/>
        <w:gridCol w:w="3191"/>
      </w:tblGrid>
      <w:tr w:rsidR="000261B8" w:rsidRPr="00847877" w:rsidTr="008078A9">
        <w:tc>
          <w:tcPr>
            <w:tcW w:w="4219" w:type="dxa"/>
          </w:tcPr>
          <w:p w:rsidR="000261B8" w:rsidRPr="00847877" w:rsidRDefault="000261B8" w:rsidP="008078A9">
            <w:pPr>
              <w:pStyle w:val="af4"/>
              <w:contextualSpacing/>
              <w:jc w:val="center"/>
              <w:rPr>
                <w:b/>
                <w:color w:val="000000"/>
              </w:rPr>
            </w:pPr>
            <w:r w:rsidRPr="00847877">
              <w:rPr>
                <w:b/>
                <w:color w:val="000000"/>
              </w:rPr>
              <w:t>Мероприятия</w:t>
            </w:r>
          </w:p>
        </w:tc>
        <w:tc>
          <w:tcPr>
            <w:tcW w:w="2161" w:type="dxa"/>
          </w:tcPr>
          <w:p w:rsidR="000261B8" w:rsidRPr="00847877" w:rsidRDefault="000261B8" w:rsidP="008078A9">
            <w:pPr>
              <w:pStyle w:val="af4"/>
              <w:contextualSpacing/>
              <w:jc w:val="center"/>
              <w:rPr>
                <w:b/>
                <w:color w:val="000000"/>
              </w:rPr>
            </w:pPr>
            <w:r w:rsidRPr="00847877">
              <w:rPr>
                <w:b/>
                <w:color w:val="000000"/>
              </w:rPr>
              <w:t>Время проведения</w:t>
            </w:r>
          </w:p>
        </w:tc>
        <w:tc>
          <w:tcPr>
            <w:tcW w:w="3191" w:type="dxa"/>
          </w:tcPr>
          <w:p w:rsidR="000261B8" w:rsidRPr="00847877" w:rsidRDefault="000261B8" w:rsidP="008078A9">
            <w:pPr>
              <w:pStyle w:val="af4"/>
              <w:contextualSpacing/>
              <w:jc w:val="center"/>
              <w:rPr>
                <w:b/>
                <w:color w:val="000000"/>
              </w:rPr>
            </w:pPr>
            <w:r w:rsidRPr="00847877">
              <w:rPr>
                <w:b/>
                <w:color w:val="000000"/>
              </w:rPr>
              <w:t>Результат</w:t>
            </w:r>
          </w:p>
        </w:tc>
      </w:tr>
      <w:tr w:rsidR="000261B8" w:rsidRPr="00847877" w:rsidTr="008078A9">
        <w:tc>
          <w:tcPr>
            <w:tcW w:w="9571" w:type="dxa"/>
            <w:gridSpan w:val="3"/>
          </w:tcPr>
          <w:p w:rsidR="000261B8" w:rsidRPr="00847877" w:rsidRDefault="000261B8" w:rsidP="008078A9">
            <w:pPr>
              <w:jc w:val="center"/>
              <w:rPr>
                <w:rFonts w:ascii="Times New Roman" w:hAnsi="Times New Roman" w:cs="Times New Roman"/>
                <w:sz w:val="24"/>
                <w:szCs w:val="24"/>
              </w:rPr>
            </w:pPr>
            <w:r>
              <w:rPr>
                <w:rFonts w:ascii="Times New Roman" w:hAnsi="Times New Roman" w:cs="Times New Roman"/>
                <w:b/>
                <w:color w:val="000000"/>
                <w:sz w:val="24"/>
                <w:szCs w:val="24"/>
              </w:rPr>
              <w:t>Участие в городских мероприятиях</w:t>
            </w:r>
          </w:p>
        </w:tc>
      </w:tr>
      <w:tr w:rsidR="000261B8" w:rsidRPr="00847877" w:rsidTr="008078A9">
        <w:tc>
          <w:tcPr>
            <w:tcW w:w="4219" w:type="dxa"/>
          </w:tcPr>
          <w:p w:rsidR="000261B8" w:rsidRPr="00847877" w:rsidRDefault="000261B8" w:rsidP="008078A9">
            <w:pPr>
              <w:rPr>
                <w:rFonts w:ascii="Times New Roman" w:hAnsi="Times New Roman" w:cs="Times New Roman"/>
                <w:sz w:val="24"/>
                <w:szCs w:val="24"/>
              </w:rPr>
            </w:pPr>
            <w:r>
              <w:rPr>
                <w:rFonts w:ascii="Times New Roman" w:hAnsi="Times New Roman" w:cs="Times New Roman"/>
                <w:sz w:val="24"/>
                <w:szCs w:val="24"/>
              </w:rPr>
              <w:t xml:space="preserve">Городской фестиваль «В огне </w:t>
            </w:r>
            <w:r>
              <w:rPr>
                <w:rFonts w:ascii="Times New Roman" w:hAnsi="Times New Roman" w:cs="Times New Roman"/>
                <w:sz w:val="24"/>
                <w:szCs w:val="24"/>
              </w:rPr>
              <w:lastRenderedPageBreak/>
              <w:t>Рождественских свечей»</w:t>
            </w:r>
          </w:p>
        </w:tc>
        <w:tc>
          <w:tcPr>
            <w:tcW w:w="2161" w:type="dxa"/>
          </w:tcPr>
          <w:p w:rsidR="000261B8" w:rsidRPr="00847877" w:rsidRDefault="000261B8" w:rsidP="008078A9">
            <w:pPr>
              <w:rPr>
                <w:rFonts w:ascii="Times New Roman" w:hAnsi="Times New Roman" w:cs="Times New Roman"/>
                <w:sz w:val="24"/>
                <w:szCs w:val="24"/>
              </w:rPr>
            </w:pPr>
            <w:r>
              <w:rPr>
                <w:rFonts w:ascii="Times New Roman" w:hAnsi="Times New Roman" w:cs="Times New Roman"/>
                <w:sz w:val="24"/>
                <w:szCs w:val="24"/>
              </w:rPr>
              <w:lastRenderedPageBreak/>
              <w:t>Январь 2016</w:t>
            </w:r>
          </w:p>
        </w:tc>
        <w:tc>
          <w:tcPr>
            <w:tcW w:w="3191" w:type="dxa"/>
          </w:tcPr>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t>Кружок «Мир танца»</w:t>
            </w:r>
          </w:p>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lastRenderedPageBreak/>
              <w:t>Рязанова Соня,</w:t>
            </w:r>
          </w:p>
          <w:p w:rsidR="000261B8" w:rsidRDefault="000261B8" w:rsidP="008078A9">
            <w:pPr>
              <w:rPr>
                <w:rFonts w:ascii="Times New Roman" w:hAnsi="Times New Roman" w:cs="Times New Roman"/>
                <w:sz w:val="24"/>
                <w:szCs w:val="24"/>
              </w:rPr>
            </w:pPr>
            <w:proofErr w:type="spellStart"/>
            <w:r>
              <w:rPr>
                <w:rFonts w:ascii="Times New Roman" w:hAnsi="Times New Roman" w:cs="Times New Roman"/>
                <w:sz w:val="24"/>
                <w:szCs w:val="24"/>
              </w:rPr>
              <w:t>Катасонова</w:t>
            </w:r>
            <w:proofErr w:type="spellEnd"/>
            <w:r>
              <w:rPr>
                <w:rFonts w:ascii="Times New Roman" w:hAnsi="Times New Roman" w:cs="Times New Roman"/>
                <w:sz w:val="24"/>
                <w:szCs w:val="24"/>
              </w:rPr>
              <w:t xml:space="preserve"> Елизавета</w:t>
            </w:r>
          </w:p>
          <w:p w:rsidR="000261B8" w:rsidRPr="00847877" w:rsidRDefault="000261B8" w:rsidP="008078A9">
            <w:pPr>
              <w:rPr>
                <w:rFonts w:ascii="Times New Roman" w:hAnsi="Times New Roman" w:cs="Times New Roman"/>
                <w:sz w:val="24"/>
                <w:szCs w:val="24"/>
              </w:rPr>
            </w:pPr>
            <w:r>
              <w:rPr>
                <w:rFonts w:ascii="Times New Roman" w:hAnsi="Times New Roman" w:cs="Times New Roman"/>
                <w:sz w:val="24"/>
                <w:szCs w:val="24"/>
              </w:rPr>
              <w:t>Шмелева Марьяна</w:t>
            </w:r>
          </w:p>
        </w:tc>
      </w:tr>
      <w:tr w:rsidR="000261B8" w:rsidRPr="00847877" w:rsidTr="008078A9">
        <w:tc>
          <w:tcPr>
            <w:tcW w:w="4219" w:type="dxa"/>
          </w:tcPr>
          <w:p w:rsidR="000261B8" w:rsidRPr="00847877" w:rsidRDefault="000261B8" w:rsidP="008078A9">
            <w:pPr>
              <w:rPr>
                <w:rFonts w:ascii="Times New Roman" w:hAnsi="Times New Roman" w:cs="Times New Roman"/>
                <w:sz w:val="24"/>
                <w:szCs w:val="24"/>
              </w:rPr>
            </w:pPr>
            <w:r>
              <w:rPr>
                <w:rFonts w:ascii="Times New Roman" w:hAnsi="Times New Roman" w:cs="Times New Roman"/>
                <w:sz w:val="24"/>
                <w:szCs w:val="24"/>
              </w:rPr>
              <w:lastRenderedPageBreak/>
              <w:t xml:space="preserve">Городской фестиваль «Пасхальные встречи» </w:t>
            </w:r>
          </w:p>
        </w:tc>
        <w:tc>
          <w:tcPr>
            <w:tcW w:w="2161" w:type="dxa"/>
          </w:tcPr>
          <w:p w:rsidR="000261B8" w:rsidRPr="00847877" w:rsidRDefault="000261B8" w:rsidP="008078A9">
            <w:pPr>
              <w:rPr>
                <w:rFonts w:ascii="Times New Roman" w:hAnsi="Times New Roman" w:cs="Times New Roman"/>
                <w:sz w:val="24"/>
                <w:szCs w:val="24"/>
              </w:rPr>
            </w:pPr>
            <w:r>
              <w:rPr>
                <w:rFonts w:ascii="Times New Roman" w:hAnsi="Times New Roman" w:cs="Times New Roman"/>
                <w:sz w:val="24"/>
                <w:szCs w:val="24"/>
              </w:rPr>
              <w:t>Май 2016</w:t>
            </w:r>
          </w:p>
        </w:tc>
        <w:tc>
          <w:tcPr>
            <w:tcW w:w="3191" w:type="dxa"/>
          </w:tcPr>
          <w:p w:rsidR="000261B8" w:rsidRPr="00847877" w:rsidRDefault="000261B8" w:rsidP="008078A9">
            <w:pPr>
              <w:rPr>
                <w:rFonts w:ascii="Times New Roman" w:hAnsi="Times New Roman" w:cs="Times New Roman"/>
                <w:sz w:val="24"/>
                <w:szCs w:val="24"/>
              </w:rPr>
            </w:pPr>
            <w:proofErr w:type="spellStart"/>
            <w:r>
              <w:rPr>
                <w:rFonts w:ascii="Times New Roman" w:hAnsi="Times New Roman" w:cs="Times New Roman"/>
                <w:sz w:val="24"/>
                <w:szCs w:val="24"/>
              </w:rPr>
              <w:t>Катасонова</w:t>
            </w:r>
            <w:proofErr w:type="spellEnd"/>
            <w:r>
              <w:rPr>
                <w:rFonts w:ascii="Times New Roman" w:hAnsi="Times New Roman" w:cs="Times New Roman"/>
                <w:sz w:val="24"/>
                <w:szCs w:val="24"/>
              </w:rPr>
              <w:t xml:space="preserve"> Елизавета</w:t>
            </w:r>
          </w:p>
        </w:tc>
      </w:tr>
      <w:tr w:rsidR="000261B8" w:rsidRPr="00847877" w:rsidTr="008078A9">
        <w:tc>
          <w:tcPr>
            <w:tcW w:w="4219" w:type="dxa"/>
          </w:tcPr>
          <w:p w:rsidR="000261B8" w:rsidRPr="00847877" w:rsidRDefault="000261B8" w:rsidP="008078A9">
            <w:pPr>
              <w:rPr>
                <w:rFonts w:ascii="Times New Roman" w:hAnsi="Times New Roman" w:cs="Times New Roman"/>
                <w:sz w:val="24"/>
                <w:szCs w:val="24"/>
              </w:rPr>
            </w:pPr>
            <w:r>
              <w:rPr>
                <w:rFonts w:ascii="Times New Roman" w:hAnsi="Times New Roman" w:cs="Times New Roman"/>
                <w:sz w:val="24"/>
                <w:szCs w:val="24"/>
              </w:rPr>
              <w:t>Городской фестиваль «В огне Рождественских свечей»</w:t>
            </w:r>
          </w:p>
        </w:tc>
        <w:tc>
          <w:tcPr>
            <w:tcW w:w="2161" w:type="dxa"/>
          </w:tcPr>
          <w:p w:rsidR="000261B8" w:rsidRPr="00847877" w:rsidRDefault="000261B8" w:rsidP="008078A9">
            <w:pPr>
              <w:rPr>
                <w:rFonts w:ascii="Times New Roman" w:hAnsi="Times New Roman" w:cs="Times New Roman"/>
                <w:sz w:val="24"/>
                <w:szCs w:val="24"/>
              </w:rPr>
            </w:pPr>
            <w:r>
              <w:rPr>
                <w:rFonts w:ascii="Times New Roman" w:hAnsi="Times New Roman" w:cs="Times New Roman"/>
                <w:sz w:val="24"/>
                <w:szCs w:val="24"/>
              </w:rPr>
              <w:t>Январь 2017</w:t>
            </w:r>
          </w:p>
        </w:tc>
        <w:tc>
          <w:tcPr>
            <w:tcW w:w="3191" w:type="dxa"/>
          </w:tcPr>
          <w:p w:rsidR="000261B8" w:rsidRDefault="000261B8" w:rsidP="008078A9">
            <w:pPr>
              <w:rPr>
                <w:rFonts w:ascii="Times New Roman" w:hAnsi="Times New Roman" w:cs="Times New Roman"/>
                <w:sz w:val="24"/>
                <w:szCs w:val="24"/>
              </w:rPr>
            </w:pPr>
            <w:proofErr w:type="spellStart"/>
            <w:r>
              <w:rPr>
                <w:rFonts w:ascii="Times New Roman" w:hAnsi="Times New Roman" w:cs="Times New Roman"/>
                <w:sz w:val="24"/>
                <w:szCs w:val="24"/>
              </w:rPr>
              <w:t>Чупрынина</w:t>
            </w:r>
            <w:proofErr w:type="spellEnd"/>
            <w:r>
              <w:rPr>
                <w:rFonts w:ascii="Times New Roman" w:hAnsi="Times New Roman" w:cs="Times New Roman"/>
                <w:sz w:val="24"/>
                <w:szCs w:val="24"/>
              </w:rPr>
              <w:t xml:space="preserve"> Виктория</w:t>
            </w:r>
          </w:p>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t>Зотова Екатерина</w:t>
            </w:r>
          </w:p>
        </w:tc>
      </w:tr>
      <w:tr w:rsidR="000261B8" w:rsidRPr="00847877" w:rsidTr="008078A9">
        <w:tc>
          <w:tcPr>
            <w:tcW w:w="4219" w:type="dxa"/>
          </w:tcPr>
          <w:p w:rsidR="000261B8" w:rsidRPr="00847877" w:rsidRDefault="000261B8" w:rsidP="008078A9">
            <w:pPr>
              <w:rPr>
                <w:rFonts w:ascii="Times New Roman" w:hAnsi="Times New Roman" w:cs="Times New Roman"/>
                <w:sz w:val="24"/>
                <w:szCs w:val="24"/>
              </w:rPr>
            </w:pPr>
            <w:r>
              <w:rPr>
                <w:rFonts w:ascii="Times New Roman" w:hAnsi="Times New Roman" w:cs="Times New Roman"/>
                <w:sz w:val="24"/>
                <w:szCs w:val="24"/>
              </w:rPr>
              <w:t>Городской фестиваль «Пасхальные встречи»</w:t>
            </w:r>
          </w:p>
        </w:tc>
        <w:tc>
          <w:tcPr>
            <w:tcW w:w="2161" w:type="dxa"/>
          </w:tcPr>
          <w:p w:rsidR="000261B8" w:rsidRPr="00847877" w:rsidRDefault="000261B8" w:rsidP="008078A9">
            <w:pPr>
              <w:rPr>
                <w:rFonts w:ascii="Times New Roman" w:hAnsi="Times New Roman" w:cs="Times New Roman"/>
                <w:sz w:val="24"/>
                <w:szCs w:val="24"/>
              </w:rPr>
            </w:pPr>
            <w:r>
              <w:rPr>
                <w:rFonts w:ascii="Times New Roman" w:hAnsi="Times New Roman" w:cs="Times New Roman"/>
                <w:sz w:val="24"/>
                <w:szCs w:val="24"/>
              </w:rPr>
              <w:t>Апрель 2017</w:t>
            </w:r>
          </w:p>
        </w:tc>
        <w:tc>
          <w:tcPr>
            <w:tcW w:w="3191" w:type="dxa"/>
          </w:tcPr>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t xml:space="preserve"> Попова Мирослава</w:t>
            </w:r>
          </w:p>
          <w:p w:rsidR="000261B8" w:rsidRPr="00847877" w:rsidRDefault="000261B8" w:rsidP="008078A9">
            <w:pPr>
              <w:rPr>
                <w:rFonts w:ascii="Times New Roman" w:hAnsi="Times New Roman" w:cs="Times New Roman"/>
                <w:sz w:val="24"/>
                <w:szCs w:val="24"/>
              </w:rPr>
            </w:pPr>
            <w:proofErr w:type="spellStart"/>
            <w:r>
              <w:rPr>
                <w:rFonts w:ascii="Times New Roman" w:hAnsi="Times New Roman" w:cs="Times New Roman"/>
                <w:sz w:val="24"/>
                <w:szCs w:val="24"/>
              </w:rPr>
              <w:t>Подъяблонская</w:t>
            </w:r>
            <w:proofErr w:type="spellEnd"/>
            <w:r>
              <w:rPr>
                <w:rFonts w:ascii="Times New Roman" w:hAnsi="Times New Roman" w:cs="Times New Roman"/>
                <w:sz w:val="24"/>
                <w:szCs w:val="24"/>
              </w:rPr>
              <w:t xml:space="preserve"> Саша</w:t>
            </w:r>
          </w:p>
        </w:tc>
      </w:tr>
      <w:tr w:rsidR="000261B8" w:rsidRPr="00847877" w:rsidTr="008078A9">
        <w:tc>
          <w:tcPr>
            <w:tcW w:w="4219" w:type="dxa"/>
          </w:tcPr>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t>Городской фестиваль «В огне Рождественских свечей»</w:t>
            </w:r>
          </w:p>
        </w:tc>
        <w:tc>
          <w:tcPr>
            <w:tcW w:w="2161" w:type="dxa"/>
          </w:tcPr>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t>Январь  2018</w:t>
            </w:r>
          </w:p>
        </w:tc>
        <w:tc>
          <w:tcPr>
            <w:tcW w:w="3191" w:type="dxa"/>
          </w:tcPr>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t>Жарова Мария</w:t>
            </w:r>
          </w:p>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t>Нечаева  Соня</w:t>
            </w:r>
          </w:p>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t>Левченко Миля</w:t>
            </w:r>
          </w:p>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t>Солопова Ксения</w:t>
            </w:r>
          </w:p>
        </w:tc>
      </w:tr>
      <w:tr w:rsidR="000261B8" w:rsidRPr="00847877" w:rsidTr="008078A9">
        <w:tc>
          <w:tcPr>
            <w:tcW w:w="4219" w:type="dxa"/>
          </w:tcPr>
          <w:p w:rsidR="000261B8" w:rsidRDefault="000261B8" w:rsidP="008078A9">
            <w:r>
              <w:rPr>
                <w:rFonts w:ascii="Times New Roman" w:hAnsi="Times New Roman" w:cs="Times New Roman"/>
                <w:sz w:val="24"/>
                <w:szCs w:val="24"/>
              </w:rPr>
              <w:t>Городской фестиваль «Пасхальные встречи»</w:t>
            </w:r>
          </w:p>
        </w:tc>
        <w:tc>
          <w:tcPr>
            <w:tcW w:w="2161" w:type="dxa"/>
          </w:tcPr>
          <w:p w:rsidR="000261B8" w:rsidRDefault="000261B8" w:rsidP="008078A9">
            <w:pPr>
              <w:rPr>
                <w:rFonts w:ascii="Times New Roman" w:hAnsi="Times New Roman" w:cs="Times New Roman"/>
                <w:sz w:val="24"/>
                <w:szCs w:val="24"/>
              </w:rPr>
            </w:pPr>
            <w:r>
              <w:rPr>
                <w:rFonts w:ascii="Times New Roman" w:hAnsi="Times New Roman" w:cs="Times New Roman"/>
                <w:sz w:val="24"/>
                <w:szCs w:val="24"/>
              </w:rPr>
              <w:t>Апрель 2019</w:t>
            </w:r>
          </w:p>
        </w:tc>
        <w:tc>
          <w:tcPr>
            <w:tcW w:w="3191" w:type="dxa"/>
          </w:tcPr>
          <w:p w:rsidR="000261B8" w:rsidRPr="00847877" w:rsidRDefault="000261B8" w:rsidP="008078A9">
            <w:pPr>
              <w:rPr>
                <w:rFonts w:ascii="Times New Roman" w:hAnsi="Times New Roman" w:cs="Times New Roman"/>
                <w:sz w:val="24"/>
                <w:szCs w:val="24"/>
              </w:rPr>
            </w:pPr>
            <w:r>
              <w:rPr>
                <w:rFonts w:ascii="Times New Roman" w:hAnsi="Times New Roman" w:cs="Times New Roman"/>
                <w:sz w:val="24"/>
                <w:szCs w:val="24"/>
              </w:rPr>
              <w:t>Пивоварова Дарья</w:t>
            </w:r>
          </w:p>
        </w:tc>
      </w:tr>
    </w:tbl>
    <w:p w:rsidR="000261B8" w:rsidRDefault="000261B8" w:rsidP="000261B8"/>
    <w:p w:rsidR="000261B8" w:rsidRDefault="000261B8" w:rsidP="000261B8">
      <w:pPr>
        <w:rPr>
          <w:noProof/>
        </w:rPr>
      </w:pPr>
      <w:r>
        <w:rPr>
          <w:noProof/>
          <w:lang w:eastAsia="ru-RU"/>
        </w:rPr>
        <w:drawing>
          <wp:inline distT="0" distB="0" distL="0" distR="0" wp14:anchorId="634116D6" wp14:editId="5316012F">
            <wp:extent cx="1785937" cy="1190625"/>
            <wp:effectExtent l="0" t="0" r="5080" b="0"/>
            <wp:docPr id="37" name="Рисунок 37" descr="D:\ФОТО САД\Фото детсад\DSC_0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САД\Фото детсад\DSC_041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91460" cy="1194307"/>
                    </a:xfrm>
                    <a:prstGeom prst="rect">
                      <a:avLst/>
                    </a:prstGeom>
                    <a:noFill/>
                    <a:ln>
                      <a:noFill/>
                    </a:ln>
                  </pic:spPr>
                </pic:pic>
              </a:graphicData>
            </a:graphic>
          </wp:inline>
        </w:drawing>
      </w:r>
      <w:r>
        <w:t xml:space="preserve"> </w:t>
      </w:r>
      <w:r>
        <w:rPr>
          <w:noProof/>
        </w:rPr>
        <w:t xml:space="preserve"> </w:t>
      </w:r>
      <w:r>
        <w:rPr>
          <w:noProof/>
          <w:lang w:eastAsia="ru-RU"/>
        </w:rPr>
        <w:drawing>
          <wp:inline distT="0" distB="0" distL="0" distR="0" wp14:anchorId="0E384211" wp14:editId="1F4B3F6C">
            <wp:extent cx="1733550" cy="1155700"/>
            <wp:effectExtent l="0" t="0" r="0" b="6350"/>
            <wp:docPr id="3" name="Рисунок 3" descr="D:\ФОТО САД\Фото детсад\DSC_0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 САД\Фото детсад\DSC_0416.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35647" cy="1157098"/>
                    </a:xfrm>
                    <a:prstGeom prst="rect">
                      <a:avLst/>
                    </a:prstGeom>
                    <a:noFill/>
                    <a:ln>
                      <a:noFill/>
                    </a:ln>
                  </pic:spPr>
                </pic:pic>
              </a:graphicData>
            </a:graphic>
          </wp:inline>
        </w:drawing>
      </w:r>
      <w:r>
        <w:rPr>
          <w:noProof/>
        </w:rPr>
        <w:t xml:space="preserve">  </w:t>
      </w:r>
      <w:r>
        <w:rPr>
          <w:noProof/>
          <w:lang w:eastAsia="ru-RU"/>
        </w:rPr>
        <w:drawing>
          <wp:inline distT="0" distB="0" distL="0" distR="0" wp14:anchorId="24CCE362" wp14:editId="633BF593">
            <wp:extent cx="958600" cy="1168704"/>
            <wp:effectExtent l="0" t="0" r="0" b="0"/>
            <wp:docPr id="38" name="Рисунок 38" descr="https://i.mycdn.me/i?r=AyH4iRPQ2q0otWIFepML2LxRffMQmCEf1nKD9B1K7AFxw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ycdn.me/i?r=AyH4iRPQ2q0otWIFepML2LxRffMQmCEf1nKD9B1K7AFxw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52764" t="31059" r="8589" b="6117"/>
                    <a:stretch/>
                  </pic:blipFill>
                  <pic:spPr bwMode="auto">
                    <a:xfrm>
                      <a:off x="0" y="0"/>
                      <a:ext cx="958088" cy="1168079"/>
                    </a:xfrm>
                    <a:prstGeom prst="rect">
                      <a:avLst/>
                    </a:prstGeom>
                    <a:noFill/>
                    <a:ln>
                      <a:noFill/>
                    </a:ln>
                    <a:extLst>
                      <a:ext uri="{53640926-AAD7-44D8-BBD7-CCE9431645EC}">
                        <a14:shadowObscured xmlns:a14="http://schemas.microsoft.com/office/drawing/2010/main"/>
                      </a:ext>
                    </a:extLst>
                  </pic:spPr>
                </pic:pic>
              </a:graphicData>
            </a:graphic>
          </wp:inline>
        </w:drawing>
      </w:r>
    </w:p>
    <w:p w:rsidR="001810A0" w:rsidRDefault="001810A0" w:rsidP="000261B8">
      <w:pPr>
        <w:rPr>
          <w:noProof/>
        </w:rPr>
      </w:pPr>
    </w:p>
    <w:p w:rsidR="001810A0" w:rsidRDefault="001810A0" w:rsidP="001810A0">
      <w:pPr>
        <w:jc w:val="right"/>
        <w:rPr>
          <w:rFonts w:ascii="Times New Roman" w:hAnsi="Times New Roman" w:cs="Times New Roman"/>
          <w:i/>
          <w:sz w:val="28"/>
          <w:szCs w:val="28"/>
        </w:rPr>
      </w:pPr>
      <w:r>
        <w:rPr>
          <w:rFonts w:ascii="Times New Roman" w:hAnsi="Times New Roman" w:cs="Times New Roman"/>
          <w:i/>
          <w:sz w:val="28"/>
          <w:szCs w:val="28"/>
        </w:rPr>
        <w:t xml:space="preserve">Приложение </w:t>
      </w:r>
      <w:r w:rsidRPr="007D617E">
        <w:rPr>
          <w:rFonts w:ascii="Times New Roman" w:hAnsi="Times New Roman" w:cs="Times New Roman"/>
          <w:i/>
          <w:sz w:val="28"/>
          <w:szCs w:val="28"/>
        </w:rPr>
        <w:t>9</w:t>
      </w:r>
    </w:p>
    <w:p w:rsidR="001810A0" w:rsidRDefault="001810A0" w:rsidP="001810A0">
      <w:pPr>
        <w:rPr>
          <w:rFonts w:ascii="Times New Roman" w:hAnsi="Times New Roman" w:cs="Times New Roman"/>
          <w:i/>
        </w:rPr>
      </w:pPr>
      <w:r>
        <w:rPr>
          <w:rFonts w:ascii="Times New Roman" w:hAnsi="Times New Roman" w:cs="Times New Roman"/>
          <w:i/>
          <w:noProof/>
          <w:lang w:eastAsia="ru-RU"/>
        </w:rPr>
        <w:drawing>
          <wp:inline distT="0" distB="0" distL="0" distR="0" wp14:anchorId="61770C38" wp14:editId="2F1CACEB">
            <wp:extent cx="2705100" cy="2028825"/>
            <wp:effectExtent l="0" t="0" r="0" b="9525"/>
            <wp:docPr id="21" name="Рисунок 21" descr="D:\ФОТО САД\2019\02-03-2019_20-22-44\IMG_6222-02-03-19-08-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САД\2019\02-03-2019_20-22-44\IMG_6222-02-03-19-08-22.jpe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05100" cy="2028825"/>
                    </a:xfrm>
                    <a:prstGeom prst="rect">
                      <a:avLst/>
                    </a:prstGeom>
                    <a:noFill/>
                    <a:ln>
                      <a:noFill/>
                    </a:ln>
                  </pic:spPr>
                </pic:pic>
              </a:graphicData>
            </a:graphic>
          </wp:inline>
        </w:drawing>
      </w:r>
      <w:r>
        <w:rPr>
          <w:rFonts w:ascii="Times New Roman" w:hAnsi="Times New Roman" w:cs="Times New Roman"/>
          <w:i/>
        </w:rPr>
        <w:t xml:space="preserve">    </w:t>
      </w:r>
      <w:r>
        <w:rPr>
          <w:rFonts w:ascii="Times New Roman" w:hAnsi="Times New Roman" w:cs="Times New Roman"/>
          <w:i/>
          <w:noProof/>
          <w:lang w:eastAsia="ru-RU"/>
        </w:rPr>
        <w:drawing>
          <wp:inline distT="0" distB="0" distL="0" distR="0" wp14:anchorId="7A226E69" wp14:editId="15F2B772">
            <wp:extent cx="1604963" cy="2139950"/>
            <wp:effectExtent l="0" t="0" r="0" b="0"/>
            <wp:docPr id="22" name="Рисунок 22" descr="D:\ФОТО САД\2019\02-03-2019_20-22-44\IMG_6430-02-03-19-08-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САД\2019\02-03-2019_20-22-44\IMG_6430-02-03-19-08-20.jpe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07938" cy="2143917"/>
                    </a:xfrm>
                    <a:prstGeom prst="rect">
                      <a:avLst/>
                    </a:prstGeom>
                    <a:noFill/>
                    <a:ln>
                      <a:noFill/>
                    </a:ln>
                  </pic:spPr>
                </pic:pic>
              </a:graphicData>
            </a:graphic>
          </wp:inline>
        </w:drawing>
      </w:r>
      <w:r>
        <w:rPr>
          <w:rFonts w:ascii="Times New Roman" w:hAnsi="Times New Roman" w:cs="Times New Roman"/>
          <w:i/>
        </w:rPr>
        <w:t xml:space="preserve"> </w:t>
      </w:r>
      <w:r>
        <w:rPr>
          <w:rFonts w:ascii="Times New Roman" w:hAnsi="Times New Roman" w:cs="Times New Roman"/>
          <w:i/>
        </w:rPr>
        <w:t xml:space="preserve"> </w:t>
      </w:r>
      <w:r>
        <w:rPr>
          <w:rFonts w:ascii="Times New Roman" w:hAnsi="Times New Roman" w:cs="Times New Roman"/>
          <w:i/>
        </w:rPr>
        <w:t xml:space="preserve"> </w:t>
      </w:r>
      <w:r>
        <w:rPr>
          <w:rFonts w:ascii="Times New Roman" w:hAnsi="Times New Roman" w:cs="Times New Roman"/>
          <w:i/>
          <w:noProof/>
          <w:lang w:eastAsia="ru-RU"/>
        </w:rPr>
        <w:drawing>
          <wp:inline distT="0" distB="0" distL="0" distR="0" wp14:anchorId="1B74494A" wp14:editId="572C4A30">
            <wp:extent cx="1503644" cy="2133600"/>
            <wp:effectExtent l="0" t="0" r="1905" b="0"/>
            <wp:docPr id="23" name="Рисунок 23" descr="D:\ФОТО САД\2019\02-03-2019_20-22-44\IMG_20190225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 САД\2019\02-03-2019_20-22-44\IMG_20190225_0001.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4074" t="2097" r="5185" b="6129"/>
                    <a:stretch/>
                  </pic:blipFill>
                  <pic:spPr bwMode="auto">
                    <a:xfrm>
                      <a:off x="0" y="0"/>
                      <a:ext cx="1506394" cy="2137502"/>
                    </a:xfrm>
                    <a:prstGeom prst="rect">
                      <a:avLst/>
                    </a:prstGeom>
                    <a:noFill/>
                    <a:ln>
                      <a:noFill/>
                    </a:ln>
                    <a:extLst>
                      <a:ext uri="{53640926-AAD7-44D8-BBD7-CCE9431645EC}">
                        <a14:shadowObscured xmlns:a14="http://schemas.microsoft.com/office/drawing/2010/main"/>
                      </a:ext>
                    </a:extLst>
                  </pic:spPr>
                </pic:pic>
              </a:graphicData>
            </a:graphic>
          </wp:inline>
        </w:drawing>
      </w:r>
    </w:p>
    <w:p w:rsidR="001810A0" w:rsidRDefault="001810A0" w:rsidP="001810A0">
      <w:pPr>
        <w:rPr>
          <w:rFonts w:ascii="Times New Roman" w:hAnsi="Times New Roman" w:cs="Times New Roman"/>
          <w:i/>
        </w:rPr>
      </w:pPr>
    </w:p>
    <w:p w:rsidR="001810A0" w:rsidRDefault="001810A0" w:rsidP="001810A0">
      <w:pPr>
        <w:rPr>
          <w:rFonts w:ascii="Times New Roman" w:hAnsi="Times New Roman" w:cs="Times New Roman"/>
          <w:i/>
        </w:rPr>
      </w:pPr>
    </w:p>
    <w:p w:rsidR="001810A0" w:rsidRDefault="001810A0" w:rsidP="001810A0">
      <w:pPr>
        <w:rPr>
          <w:rFonts w:ascii="Times New Roman" w:hAnsi="Times New Roman" w:cs="Times New Roman"/>
          <w:i/>
        </w:rPr>
      </w:pPr>
    </w:p>
    <w:p w:rsidR="001810A0" w:rsidRDefault="001810A0" w:rsidP="001810A0">
      <w:pPr>
        <w:rPr>
          <w:rFonts w:ascii="Times New Roman" w:hAnsi="Times New Roman" w:cs="Times New Roman"/>
          <w:i/>
        </w:rPr>
      </w:pPr>
    </w:p>
    <w:p w:rsidR="001810A0" w:rsidRDefault="001810A0" w:rsidP="001810A0">
      <w:pPr>
        <w:rPr>
          <w:rFonts w:ascii="Times New Roman" w:hAnsi="Times New Roman" w:cs="Times New Roman"/>
          <w:i/>
        </w:rPr>
      </w:pPr>
    </w:p>
    <w:p w:rsidR="001810A0" w:rsidRDefault="001810A0" w:rsidP="001810A0">
      <w:pPr>
        <w:rPr>
          <w:rFonts w:ascii="Times New Roman" w:hAnsi="Times New Roman" w:cs="Times New Roman"/>
          <w:i/>
        </w:rPr>
      </w:pPr>
    </w:p>
    <w:p w:rsidR="001810A0" w:rsidRDefault="001810A0" w:rsidP="001810A0">
      <w:pPr>
        <w:rPr>
          <w:rFonts w:ascii="Times New Roman" w:hAnsi="Times New Roman" w:cs="Times New Roman"/>
          <w:i/>
        </w:rPr>
      </w:pPr>
    </w:p>
    <w:p w:rsidR="001810A0" w:rsidRPr="001810A0" w:rsidRDefault="001810A0" w:rsidP="001810A0">
      <w:pPr>
        <w:pStyle w:val="a5"/>
        <w:contextualSpacing/>
        <w:jc w:val="right"/>
        <w:rPr>
          <w:rFonts w:ascii="Times New Roman" w:hAnsi="Times New Roman" w:cs="Times New Roman"/>
          <w:i/>
          <w:sz w:val="28"/>
          <w:szCs w:val="28"/>
        </w:rPr>
      </w:pPr>
      <w:r w:rsidRPr="00E269A9">
        <w:rPr>
          <w:rFonts w:ascii="Times New Roman" w:hAnsi="Times New Roman" w:cs="Times New Roman"/>
          <w:i/>
          <w:sz w:val="28"/>
          <w:szCs w:val="28"/>
        </w:rPr>
        <w:lastRenderedPageBreak/>
        <w:t xml:space="preserve">Приложение </w:t>
      </w:r>
      <w:r>
        <w:rPr>
          <w:rFonts w:ascii="Times New Roman" w:hAnsi="Times New Roman" w:cs="Times New Roman"/>
          <w:i/>
          <w:sz w:val="28"/>
          <w:szCs w:val="28"/>
        </w:rPr>
        <w:t>10</w:t>
      </w:r>
    </w:p>
    <w:p w:rsidR="001810A0" w:rsidRPr="001810A0" w:rsidRDefault="001810A0" w:rsidP="001810A0">
      <w:pPr>
        <w:pStyle w:val="a3"/>
        <w:jc w:val="center"/>
        <w:rPr>
          <w:rFonts w:eastAsia="Times New Roman"/>
          <w:sz w:val="28"/>
          <w:szCs w:val="28"/>
          <w:lang w:eastAsia="ru-RU"/>
        </w:rPr>
      </w:pPr>
      <w:r w:rsidRPr="001810A0">
        <w:rPr>
          <w:rFonts w:eastAsia="Times New Roman"/>
          <w:sz w:val="28"/>
          <w:szCs w:val="28"/>
          <w:lang w:eastAsia="ru-RU"/>
        </w:rPr>
        <w:t xml:space="preserve">ПРИМЕНЕНИЕ ИКТ </w:t>
      </w:r>
    </w:p>
    <w:p w:rsidR="001810A0" w:rsidRPr="001810A0" w:rsidRDefault="001810A0" w:rsidP="001810A0">
      <w:pPr>
        <w:pStyle w:val="a3"/>
        <w:jc w:val="center"/>
        <w:rPr>
          <w:rFonts w:eastAsia="Times New Roman"/>
          <w:sz w:val="28"/>
          <w:szCs w:val="28"/>
          <w:lang w:eastAsia="ru-RU"/>
        </w:rPr>
      </w:pPr>
      <w:r w:rsidRPr="001810A0">
        <w:rPr>
          <w:rFonts w:eastAsia="Times New Roman"/>
          <w:sz w:val="28"/>
          <w:szCs w:val="28"/>
          <w:lang w:eastAsia="ru-RU"/>
        </w:rPr>
        <w:t>В РАЗЛИЧНЫХ ФОРМАХ И ВИДАХ ОБРАЗОВАТЕЛЬНОЙ ОБЛАСТИ</w:t>
      </w:r>
    </w:p>
    <w:p w:rsidR="001810A0" w:rsidRPr="001810A0" w:rsidRDefault="001810A0" w:rsidP="001810A0">
      <w:pPr>
        <w:pStyle w:val="a3"/>
        <w:jc w:val="center"/>
        <w:rPr>
          <w:rFonts w:eastAsia="Times New Roman"/>
          <w:sz w:val="28"/>
          <w:szCs w:val="28"/>
          <w:lang w:eastAsia="ru-RU"/>
        </w:rPr>
      </w:pPr>
      <w:r w:rsidRPr="001810A0">
        <w:rPr>
          <w:rFonts w:eastAsia="Times New Roman"/>
          <w:sz w:val="28"/>
          <w:szCs w:val="28"/>
          <w:lang w:eastAsia="ru-RU"/>
        </w:rPr>
        <w:t>«ХУДОЖЕСТВЕННО-ЭСТЕТИЧЕСКОЕ РАЗВИТИЕ» Музыка</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 xml:space="preserve">Федеральный государственный образовательный стандарт дошкольного образования предусматривает такие компетенции современного педагога как умение владеть информационно-коммуникативными технологиями и способность применять их в </w:t>
      </w:r>
      <w:proofErr w:type="spellStart"/>
      <w:r w:rsidRPr="004A143C">
        <w:rPr>
          <w:rFonts w:ascii="Times New Roman" w:eastAsia="Times New Roman" w:hAnsi="Times New Roman" w:cs="Times New Roman"/>
          <w:sz w:val="28"/>
          <w:szCs w:val="28"/>
          <w:lang w:eastAsia="ru-RU"/>
        </w:rPr>
        <w:t>воспитательно</w:t>
      </w:r>
      <w:proofErr w:type="spellEnd"/>
      <w:r w:rsidRPr="004A143C">
        <w:rPr>
          <w:rFonts w:ascii="Times New Roman" w:eastAsia="Times New Roman" w:hAnsi="Times New Roman" w:cs="Times New Roman"/>
          <w:sz w:val="28"/>
          <w:szCs w:val="28"/>
          <w:lang w:eastAsia="ru-RU"/>
        </w:rPr>
        <w:t>-образовательном процессе.</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В образовательной области «Художественно-эстетическое развитие» применение ИКТ раскрывает большие возможности. Красочные познавательные презентации, видеофильмы помогают разнообразить процесс знакомства детей с музыкальным искусством, сделать встречу с музыкой более яркой, интересной.</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Использование компьютера в дошкольном учреждении позволило значительно оживить совместную образовательную деятельность с детьми. Компьютерные технологии расширяют возможности музыкального руководителя в преподнесении музыкального и дидактического материала, предусмотренного образовательной программой дошкольного учреждения. Очень важно, что музыкальный руководитель, используя ИКТ, имеет дополнительную возможность передачи детям визуальной информации.</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Музыкальные занятия с применением ИКТ усиливают познавательный интерес дошкольников к музыке, активизируют детское внимание, так как появляются новые мотивы к усвоению предложенного материала. На таких занятиях дети обычно бывают более активными в совместном обсуждении музыкального произведения. Музыкальное занятие становится более содержательным, гармоничным и результативным.</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К сожалению, пока нет специальной программы и методических пособий, которые помогут педагогу-музыканту в дошкольном учреждении грамотно и эффективно использовать компьютерные технологии, поэтому приходится самим осваивать этот новый вид деятельности педагога, и я хочу поделиться собственным опытом использования ИКТ в образовательной области «Художественно-эстетическое развитие» в детском саду.</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Задачи музыкального воспитания осуществляются посредством нескольких видов музыкальной деятельности: слушания музыки, пения, музыкально-</w:t>
      </w:r>
      <w:proofErr w:type="gramStart"/>
      <w:r w:rsidRPr="004A143C">
        <w:rPr>
          <w:rFonts w:ascii="Times New Roman" w:eastAsia="Times New Roman" w:hAnsi="Times New Roman" w:cs="Times New Roman"/>
          <w:sz w:val="28"/>
          <w:szCs w:val="28"/>
          <w:lang w:eastAsia="ru-RU"/>
        </w:rPr>
        <w:t>ритмических движений</w:t>
      </w:r>
      <w:proofErr w:type="gramEnd"/>
      <w:r w:rsidRPr="004A143C">
        <w:rPr>
          <w:rFonts w:ascii="Times New Roman" w:eastAsia="Times New Roman" w:hAnsi="Times New Roman" w:cs="Times New Roman"/>
          <w:sz w:val="28"/>
          <w:szCs w:val="28"/>
          <w:lang w:eastAsia="ru-RU"/>
        </w:rPr>
        <w:t>, музыкально-дидактических игр, игры на детских музыкальных инструментах.</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Средства новых информационных технологий я включаю во все виды музыкальной деятельности.</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lastRenderedPageBreak/>
        <w:t>Так, в разделе «Слушание музыки» использую компьютерные презентации, которые или создаю сама или нахожу в интернете. Они позволяют обогатить процесс эмоционально-образного познания, вызывают желание неоднократно слушать музыкальное произведение, помогают надолго запомнить предложенное для слушания музыкальное произведение. Презентации незаменимы при знакомстве детей с творчеством композиторов, в этом случае яркие портреты, фотографии привлекают внимание детей, развивают познавательную деятельность, разнообразят впечатления детей.</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 xml:space="preserve">Пение занимает ведущее место в системе музыкально-эстетического воспитания детей дошкольного возраста. Этот вид деятельности тоже предполагает использование новых информационных технологий. Так, условием хорошей дикции, выразительного пения является понимание смысла слов, музыкального образа песни, поэтому я создала электронные иллюстрации к различным песням, требующим пояснения к тексту. </w:t>
      </w:r>
      <w:proofErr w:type="gramStart"/>
      <w:r w:rsidRPr="004A143C">
        <w:rPr>
          <w:rFonts w:ascii="Times New Roman" w:eastAsia="Times New Roman" w:hAnsi="Times New Roman" w:cs="Times New Roman"/>
          <w:sz w:val="28"/>
          <w:szCs w:val="28"/>
          <w:lang w:eastAsia="ru-RU"/>
        </w:rPr>
        <w:t>Например, в песне «Зима прошла» детям неясен смысл слов «канавка», «овражки», в песне «Солнечная капель» уточняем понятие «капель», поэтому я предлагаю посмотреть иллюстрации к песне, которые помогают уяснить значение слов.</w:t>
      </w:r>
      <w:proofErr w:type="gramEnd"/>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Применение ИКТ при выполнении музыкально-</w:t>
      </w:r>
      <w:proofErr w:type="gramStart"/>
      <w:r w:rsidRPr="004A143C">
        <w:rPr>
          <w:rFonts w:ascii="Times New Roman" w:eastAsia="Times New Roman" w:hAnsi="Times New Roman" w:cs="Times New Roman"/>
          <w:sz w:val="28"/>
          <w:szCs w:val="28"/>
          <w:lang w:eastAsia="ru-RU"/>
        </w:rPr>
        <w:t>ритмических упражнений</w:t>
      </w:r>
      <w:proofErr w:type="gramEnd"/>
      <w:r w:rsidRPr="004A143C">
        <w:rPr>
          <w:rFonts w:ascii="Times New Roman" w:eastAsia="Times New Roman" w:hAnsi="Times New Roman" w:cs="Times New Roman"/>
          <w:sz w:val="28"/>
          <w:szCs w:val="28"/>
          <w:lang w:eastAsia="ru-RU"/>
        </w:rPr>
        <w:t>, различных танцев помогает детям точно выполнять указания педагога, выразительно исполнять движения.</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 xml:space="preserve">Качественному исполнению танцевальных композиций способствует просмотр специальных видеодисков, например, «Школа танцев для детей + детская </w:t>
      </w:r>
      <w:proofErr w:type="spellStart"/>
      <w:r w:rsidRPr="004A143C">
        <w:rPr>
          <w:rFonts w:ascii="Times New Roman" w:eastAsia="Times New Roman" w:hAnsi="Times New Roman" w:cs="Times New Roman"/>
          <w:sz w:val="28"/>
          <w:szCs w:val="28"/>
          <w:lang w:eastAsia="ru-RU"/>
        </w:rPr>
        <w:t>мультдискотека</w:t>
      </w:r>
      <w:proofErr w:type="spellEnd"/>
      <w:r w:rsidRPr="004A143C">
        <w:rPr>
          <w:rFonts w:ascii="Times New Roman" w:eastAsia="Times New Roman" w:hAnsi="Times New Roman" w:cs="Times New Roman"/>
          <w:sz w:val="28"/>
          <w:szCs w:val="28"/>
          <w:lang w:eastAsia="ru-RU"/>
        </w:rPr>
        <w:t>» для детей от 2-х лет. Процесс разучивания танцев с использованием учебных видеодисков становится увлекательным и занимает меньше времени, чем при словесном объяснении движений к танцам и упражнениям.</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Музыкально-дидактические игры также можно организовать с применением красочных озвученных презентаций, таких, как «Угадай звучание музыкального инструмента», «Кто к нам в гости пришёл? » «Музыкальный домик», «Угадай мелодию» и т. д. Принцип построения таких презентаций: первый слайд – задание, следующий – проверка правильности выполнения предложенного задания.</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 xml:space="preserve">При обучении игре на детских музыкальных инструментах можно использовать видеозаписи концертов симфонического оркестра, оркестра русских народных инструментов, сольное звучание различных инструментов; объяснять, что такое оркестр, группа инструментов, знакомить с профессией дирижёра. </w:t>
      </w:r>
      <w:proofErr w:type="gramStart"/>
      <w:r w:rsidRPr="004A143C">
        <w:rPr>
          <w:rFonts w:ascii="Times New Roman" w:eastAsia="Times New Roman" w:hAnsi="Times New Roman" w:cs="Times New Roman"/>
          <w:sz w:val="28"/>
          <w:szCs w:val="28"/>
          <w:lang w:eastAsia="ru-RU"/>
        </w:rPr>
        <w:t xml:space="preserve">Посмотрев видеозаписи, у детей появляется интерес к слаженному исполнению музыки на детских музыкальных инструментах, правильному </w:t>
      </w:r>
      <w:proofErr w:type="spellStart"/>
      <w:r w:rsidRPr="004A143C">
        <w:rPr>
          <w:rFonts w:ascii="Times New Roman" w:eastAsia="Times New Roman" w:hAnsi="Times New Roman" w:cs="Times New Roman"/>
          <w:sz w:val="28"/>
          <w:szCs w:val="28"/>
          <w:lang w:eastAsia="ru-RU"/>
        </w:rPr>
        <w:t>звукоизвлечению</w:t>
      </w:r>
      <w:proofErr w:type="spellEnd"/>
      <w:r w:rsidRPr="004A143C">
        <w:rPr>
          <w:rFonts w:ascii="Times New Roman" w:eastAsia="Times New Roman" w:hAnsi="Times New Roman" w:cs="Times New Roman"/>
          <w:sz w:val="28"/>
          <w:szCs w:val="28"/>
          <w:lang w:eastAsia="ru-RU"/>
        </w:rPr>
        <w:t>.</w:t>
      </w:r>
      <w:proofErr w:type="gramEnd"/>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Интересно, ярко и понятно можно познакомить дошкольников с разными видами искусства, такими, как театр, балет, опера, продемонстрировав не только фотоматериал, но и видеоролики.</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lastRenderedPageBreak/>
        <w:t>Таким образом, практика работы с дошкольниками в ДОУ показывает, что использование компьютерных технологий способствует раскрытию, развитию и реализации музыкальных способностей ребенка-дошкольника.</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На сегодняшний день это тем более актуально, что и в должностные обязанности музыкального руководителя ДОУ входит знание «основ работы с персональным компьютером (текстовыми редакторами, электронными таблицами) », владение «электронной почтой и браузерами, мультимедийным оборудованием, музыкальными редакторами».</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Система музыкального воспитания в детском саду предполагает не только разнообразие видов музыкального воспитания, но и вариативность форм музыкальной деятельности детей. Это совместная музыкально-образовательная деятельность, праздники, развлечения, тематические вечера, концерты, инсценировки, вечера досуга и другое. Для любой формы музыкальной деятельности тоже существуют презентации, видеофильмы, видеоролики, слайд-шоу, записи детских выступлений на утренниках, познавательные учебные фильмы, детские мультфильмы. Всё это позволяет разнообразить досуговую деятельность, привлечь внимание детей, вызвать эмоциональный подъём, создать радостное настроение. Использую компьютер для подбора музыкального сопровождения для праздников, развлечений, музыкальной деятельности и написания сценариев, конструктов, нотных партитур, оформления дидактических игр и других методических материалов и для обобщения опыта и т. д.</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Использую мультимедийные презентации на праздниках (День защитника Отечества «Богатырская сила», 8 марта «Устами младенца», 9 Мая «Они сражались за Родину», выпуск в школу, развлечениях (викторина по сказкам А. С. Пушкина, «Фестиваль народных игр» и др., в образовательной деятельности («Доброта в жизни и музыке», «Страна вежливости» и др., дополнительном образовании («Колядки», «Масленица» и др.)</w:t>
      </w:r>
      <w:proofErr w:type="gramStart"/>
      <w:r w:rsidRPr="004A143C">
        <w:rPr>
          <w:rFonts w:ascii="Times New Roman" w:eastAsia="Times New Roman" w:hAnsi="Times New Roman" w:cs="Times New Roman"/>
          <w:sz w:val="28"/>
          <w:szCs w:val="28"/>
          <w:lang w:eastAsia="ru-RU"/>
        </w:rPr>
        <w:t xml:space="preserve"> .</w:t>
      </w:r>
      <w:proofErr w:type="gramEnd"/>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 xml:space="preserve">Использование ИКТ происходит не только в работе с детьми. Консультации и семинары для воспитателей тоже проходят с использованием презентаций, слайд-шоу. Так, при знакомстве с оформлением музыкального уголка в группе детского сада педагоги смотрят </w:t>
      </w:r>
      <w:proofErr w:type="gramStart"/>
      <w:r w:rsidRPr="004A143C">
        <w:rPr>
          <w:rFonts w:ascii="Times New Roman" w:eastAsia="Times New Roman" w:hAnsi="Times New Roman" w:cs="Times New Roman"/>
          <w:sz w:val="28"/>
          <w:szCs w:val="28"/>
          <w:lang w:eastAsia="ru-RU"/>
        </w:rPr>
        <w:t>красочную</w:t>
      </w:r>
      <w:proofErr w:type="gramEnd"/>
      <w:r w:rsidRPr="004A143C">
        <w:rPr>
          <w:rFonts w:ascii="Times New Roman" w:eastAsia="Times New Roman" w:hAnsi="Times New Roman" w:cs="Times New Roman"/>
          <w:sz w:val="28"/>
          <w:szCs w:val="28"/>
          <w:lang w:eastAsia="ru-RU"/>
        </w:rPr>
        <w:t xml:space="preserve"> </w:t>
      </w:r>
      <w:proofErr w:type="spellStart"/>
      <w:r w:rsidRPr="004A143C">
        <w:rPr>
          <w:rFonts w:ascii="Times New Roman" w:eastAsia="Times New Roman" w:hAnsi="Times New Roman" w:cs="Times New Roman"/>
          <w:sz w:val="28"/>
          <w:szCs w:val="28"/>
          <w:lang w:eastAsia="ru-RU"/>
        </w:rPr>
        <w:t>фотопрезентацию</w:t>
      </w:r>
      <w:proofErr w:type="spellEnd"/>
      <w:r w:rsidRPr="004A143C">
        <w:rPr>
          <w:rFonts w:ascii="Times New Roman" w:eastAsia="Times New Roman" w:hAnsi="Times New Roman" w:cs="Times New Roman"/>
          <w:sz w:val="28"/>
          <w:szCs w:val="28"/>
          <w:lang w:eastAsia="ru-RU"/>
        </w:rPr>
        <w:t xml:space="preserve">, где показаны разнообразные варианты расположения музыкальных инструментов в группе, представлена </w:t>
      </w:r>
      <w:proofErr w:type="spellStart"/>
      <w:r w:rsidRPr="004A143C">
        <w:rPr>
          <w:rFonts w:ascii="Times New Roman" w:eastAsia="Times New Roman" w:hAnsi="Times New Roman" w:cs="Times New Roman"/>
          <w:sz w:val="28"/>
          <w:szCs w:val="28"/>
          <w:lang w:eastAsia="ru-RU"/>
        </w:rPr>
        <w:t>видеовыставка</w:t>
      </w:r>
      <w:proofErr w:type="spellEnd"/>
      <w:r w:rsidRPr="004A143C">
        <w:rPr>
          <w:rFonts w:ascii="Times New Roman" w:eastAsia="Times New Roman" w:hAnsi="Times New Roman" w:cs="Times New Roman"/>
          <w:sz w:val="28"/>
          <w:szCs w:val="28"/>
          <w:lang w:eastAsia="ru-RU"/>
        </w:rPr>
        <w:t xml:space="preserve"> музыкальных игрушек-самоделок для самостоятельной музыкальной деятельности детей в группе. На педагогических советах представляю мультимедийные презентации по темам «Один день из жизни детского сада», «Экспериментальная деятельность – Ребенок в мире звуков», «</w:t>
      </w:r>
      <w:proofErr w:type="spellStart"/>
      <w:r w:rsidRPr="004A143C">
        <w:rPr>
          <w:rFonts w:ascii="Times New Roman" w:eastAsia="Times New Roman" w:hAnsi="Times New Roman" w:cs="Times New Roman"/>
          <w:sz w:val="28"/>
          <w:szCs w:val="28"/>
          <w:lang w:eastAsia="ru-RU"/>
        </w:rPr>
        <w:t>Здоровьесберегающие</w:t>
      </w:r>
      <w:proofErr w:type="spellEnd"/>
      <w:r w:rsidRPr="004A143C">
        <w:rPr>
          <w:rFonts w:ascii="Times New Roman" w:eastAsia="Times New Roman" w:hAnsi="Times New Roman" w:cs="Times New Roman"/>
          <w:sz w:val="28"/>
          <w:szCs w:val="28"/>
          <w:lang w:eastAsia="ru-RU"/>
        </w:rPr>
        <w:t xml:space="preserve"> технологии в работе музыкального руководителя ДОУ» и др.</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 xml:space="preserve">ИКТ позволяют в доступном виде представить документацию для воспитателей, специалистов и администрации (консультации, анализ </w:t>
      </w:r>
      <w:r w:rsidRPr="004A143C">
        <w:rPr>
          <w:rFonts w:ascii="Times New Roman" w:eastAsia="Times New Roman" w:hAnsi="Times New Roman" w:cs="Times New Roman"/>
          <w:sz w:val="28"/>
          <w:szCs w:val="28"/>
          <w:lang w:eastAsia="ru-RU"/>
        </w:rPr>
        <w:lastRenderedPageBreak/>
        <w:t>мониторинга, ознакомление с годовыми перспективным планом и отчет о проделанной работе)</w:t>
      </w:r>
      <w:proofErr w:type="gramStart"/>
      <w:r w:rsidRPr="004A143C">
        <w:rPr>
          <w:rFonts w:ascii="Times New Roman" w:eastAsia="Times New Roman" w:hAnsi="Times New Roman" w:cs="Times New Roman"/>
          <w:sz w:val="28"/>
          <w:szCs w:val="28"/>
          <w:lang w:eastAsia="ru-RU"/>
        </w:rPr>
        <w:t xml:space="preserve"> .</w:t>
      </w:r>
      <w:proofErr w:type="gramEnd"/>
    </w:p>
    <w:p w:rsidR="001810A0" w:rsidRPr="004A143C" w:rsidRDefault="001810A0" w:rsidP="001810A0">
      <w:pPr>
        <w:shd w:val="clear" w:color="auto" w:fill="FFFFFF"/>
        <w:spacing w:after="0"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 xml:space="preserve">В современной деятельности музыкального руководителя одну из важных функций имеет интернет–общение. Оно помогает обмену опытом с коллегами других регионов страны через различные образовательные и личные сайты. Среди наиболее </w:t>
      </w:r>
      <w:proofErr w:type="gramStart"/>
      <w:r w:rsidRPr="004A143C">
        <w:rPr>
          <w:rFonts w:ascii="Times New Roman" w:eastAsia="Times New Roman" w:hAnsi="Times New Roman" w:cs="Times New Roman"/>
          <w:sz w:val="28"/>
          <w:szCs w:val="28"/>
          <w:lang w:eastAsia="ru-RU"/>
        </w:rPr>
        <w:t>популярных</w:t>
      </w:r>
      <w:proofErr w:type="gramEnd"/>
      <w:r w:rsidRPr="004A143C">
        <w:rPr>
          <w:rFonts w:ascii="Times New Roman" w:eastAsia="Times New Roman" w:hAnsi="Times New Roman" w:cs="Times New Roman"/>
          <w:sz w:val="28"/>
          <w:szCs w:val="28"/>
          <w:lang w:eastAsia="ru-RU"/>
        </w:rPr>
        <w:t> </w:t>
      </w:r>
      <w:r w:rsidRPr="004A143C">
        <w:rPr>
          <w:rFonts w:ascii="Times New Roman" w:eastAsia="Times New Roman" w:hAnsi="Times New Roman" w:cs="Times New Roman"/>
          <w:sz w:val="28"/>
          <w:szCs w:val="28"/>
          <w:bdr w:val="none" w:sz="0" w:space="0" w:color="auto" w:frame="1"/>
          <w:lang w:eastAsia="ru-RU"/>
        </w:rPr>
        <w:t>http://dohcolonoc.ru/</w:t>
      </w:r>
      <w:r w:rsidRPr="004A143C">
        <w:rPr>
          <w:rFonts w:ascii="Times New Roman" w:eastAsia="Times New Roman" w:hAnsi="Times New Roman" w:cs="Times New Roman"/>
          <w:sz w:val="28"/>
          <w:szCs w:val="28"/>
          <w:lang w:eastAsia="ru-RU"/>
        </w:rPr>
        <w:t>, </w:t>
      </w:r>
      <w:r w:rsidRPr="004A143C">
        <w:rPr>
          <w:rFonts w:ascii="Times New Roman" w:eastAsia="Times New Roman" w:hAnsi="Times New Roman" w:cs="Times New Roman"/>
          <w:sz w:val="28"/>
          <w:szCs w:val="28"/>
          <w:bdr w:val="none" w:sz="0" w:space="0" w:color="auto" w:frame="1"/>
          <w:lang w:eastAsia="ru-RU"/>
        </w:rPr>
        <w:t>http://www.musical-sad.ru/</w:t>
      </w:r>
      <w:r w:rsidRPr="004A143C">
        <w:rPr>
          <w:rFonts w:ascii="Times New Roman" w:eastAsia="Times New Roman" w:hAnsi="Times New Roman" w:cs="Times New Roman"/>
          <w:sz w:val="28"/>
          <w:szCs w:val="28"/>
          <w:lang w:eastAsia="ru-RU"/>
        </w:rPr>
        <w:t>, </w:t>
      </w:r>
      <w:r w:rsidRPr="004A143C">
        <w:rPr>
          <w:rFonts w:ascii="Times New Roman" w:eastAsia="Times New Roman" w:hAnsi="Times New Roman" w:cs="Times New Roman"/>
          <w:sz w:val="28"/>
          <w:szCs w:val="28"/>
          <w:bdr w:val="none" w:sz="0" w:space="0" w:color="auto" w:frame="1"/>
          <w:lang w:eastAsia="ru-RU"/>
        </w:rPr>
        <w:t>http://kladraz.ru</w:t>
      </w:r>
      <w:r w:rsidRPr="004A143C">
        <w:rPr>
          <w:rFonts w:ascii="Times New Roman" w:eastAsia="Times New Roman" w:hAnsi="Times New Roman" w:cs="Times New Roman"/>
          <w:sz w:val="28"/>
          <w:szCs w:val="28"/>
          <w:lang w:eastAsia="ru-RU"/>
        </w:rPr>
        <w:t>,</w:t>
      </w:r>
      <w:r w:rsidRPr="004A143C">
        <w:rPr>
          <w:rFonts w:ascii="Times New Roman" w:eastAsia="Times New Roman" w:hAnsi="Times New Roman" w:cs="Times New Roman"/>
          <w:sz w:val="28"/>
          <w:szCs w:val="28"/>
          <w:bdr w:val="none" w:sz="0" w:space="0" w:color="auto" w:frame="1"/>
          <w:lang w:eastAsia="ru-RU"/>
        </w:rPr>
        <w:t>http://maam.ru/</w:t>
      </w:r>
      <w:r w:rsidRPr="004A143C">
        <w:rPr>
          <w:rFonts w:ascii="Times New Roman" w:eastAsia="Times New Roman" w:hAnsi="Times New Roman" w:cs="Times New Roman"/>
          <w:sz w:val="28"/>
          <w:szCs w:val="28"/>
          <w:lang w:eastAsia="ru-RU"/>
        </w:rPr>
        <w:t>, </w:t>
      </w:r>
      <w:r w:rsidRPr="004A143C">
        <w:rPr>
          <w:rFonts w:ascii="Times New Roman" w:eastAsia="Times New Roman" w:hAnsi="Times New Roman" w:cs="Times New Roman"/>
          <w:sz w:val="28"/>
          <w:szCs w:val="28"/>
          <w:bdr w:val="none" w:sz="0" w:space="0" w:color="auto" w:frame="1"/>
          <w:lang w:eastAsia="ru-RU"/>
        </w:rPr>
        <w:t>http://nsportal.ru</w:t>
      </w:r>
      <w:r w:rsidRPr="004A143C">
        <w:rPr>
          <w:rFonts w:ascii="Times New Roman" w:eastAsia="Times New Roman" w:hAnsi="Times New Roman" w:cs="Times New Roman"/>
          <w:sz w:val="28"/>
          <w:szCs w:val="28"/>
          <w:lang w:eastAsia="ru-RU"/>
        </w:rPr>
        <w:t>, сайт фестиваля культуры и искусства PEDMIX.ru и другие. Они позволяют найти необходимую информацию в доступном для детей дошкольного возраста виде и в кратчайшие сроки.</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Становится традицией включать презентации и на родительских собраниях, демонстрируя фотографии детей в повседневной жизни детского сада. В работе с родителями использую сайт детского сада, где размещаю консультации, фотографии с мероприятий, достижения воспитанников и др. Широко применяю ИКТ для музыкального и визуального оформления праздников и развлечений, на родительских собраниях, для подготовки материалов по проблемам музыкального образования детей в родительские уголки. И что особенно важно, ИКТ – технологии дают большие возможности для обработки и хранения музыкального материала.</w:t>
      </w:r>
    </w:p>
    <w:p w:rsidR="001810A0" w:rsidRPr="004A143C"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 xml:space="preserve">Однако педагогу дошкольного образования, применяющему </w:t>
      </w:r>
      <w:proofErr w:type="gramStart"/>
      <w:r w:rsidRPr="004A143C">
        <w:rPr>
          <w:rFonts w:ascii="Times New Roman" w:eastAsia="Times New Roman" w:hAnsi="Times New Roman" w:cs="Times New Roman"/>
          <w:sz w:val="28"/>
          <w:szCs w:val="28"/>
          <w:lang w:eastAsia="ru-RU"/>
        </w:rPr>
        <w:t>ИКТ-технологии</w:t>
      </w:r>
      <w:proofErr w:type="gramEnd"/>
      <w:r w:rsidRPr="004A143C">
        <w:rPr>
          <w:rFonts w:ascii="Times New Roman" w:eastAsia="Times New Roman" w:hAnsi="Times New Roman" w:cs="Times New Roman"/>
          <w:sz w:val="28"/>
          <w:szCs w:val="28"/>
          <w:lang w:eastAsia="ru-RU"/>
        </w:rPr>
        <w:t xml:space="preserve"> в своей работе с детьми, всегда надо помнить о чувстве меры. Ведь использование современных компьютерных технологий в музыкальном воспитании дошкольников – это только дополнительное средство для реализации целей и задач, поставленных перед музыкальным руководителем детского сада. А ценности непосредственного общения с педагогом, живой музыки для малышей остаются неоспоримыми.</w:t>
      </w:r>
    </w:p>
    <w:p w:rsidR="001810A0" w:rsidRDefault="001810A0" w:rsidP="001810A0">
      <w:pPr>
        <w:shd w:val="clear" w:color="auto" w:fill="FFFFFF"/>
        <w:spacing w:before="225" w:after="225" w:line="315" w:lineRule="atLeast"/>
        <w:jc w:val="both"/>
        <w:rPr>
          <w:rFonts w:ascii="Times New Roman" w:eastAsia="Times New Roman" w:hAnsi="Times New Roman" w:cs="Times New Roman"/>
          <w:sz w:val="28"/>
          <w:szCs w:val="28"/>
          <w:lang w:eastAsia="ru-RU"/>
        </w:rPr>
      </w:pPr>
      <w:r w:rsidRPr="004A143C">
        <w:rPr>
          <w:rFonts w:ascii="Times New Roman" w:eastAsia="Times New Roman" w:hAnsi="Times New Roman" w:cs="Times New Roman"/>
          <w:sz w:val="28"/>
          <w:szCs w:val="28"/>
          <w:lang w:eastAsia="ru-RU"/>
        </w:rPr>
        <w:t>Использование ИКТ в музыкальном воспитании дошкольников - это только средство для реализации целей и задач, поставленных перед педагогом. Главенствующая роль в музыкальном воспитании всегда останется за музыкальным руководителем!</w:t>
      </w:r>
    </w:p>
    <w:p w:rsidR="001810A0" w:rsidRPr="001810A0" w:rsidRDefault="001810A0" w:rsidP="001810A0">
      <w:pPr>
        <w:pStyle w:val="a5"/>
        <w:contextualSpacing/>
        <w:jc w:val="right"/>
        <w:rPr>
          <w:rFonts w:ascii="Times New Roman" w:hAnsi="Times New Roman" w:cs="Times New Roman"/>
          <w:i/>
          <w:sz w:val="28"/>
          <w:szCs w:val="28"/>
        </w:rPr>
      </w:pPr>
      <w:r w:rsidRPr="00F86333">
        <w:rPr>
          <w:rFonts w:ascii="Times New Roman" w:hAnsi="Times New Roman" w:cs="Times New Roman"/>
          <w:i/>
          <w:sz w:val="28"/>
          <w:szCs w:val="28"/>
        </w:rPr>
        <w:t>Приложение 1</w:t>
      </w:r>
      <w:r>
        <w:rPr>
          <w:rFonts w:ascii="Times New Roman" w:hAnsi="Times New Roman" w:cs="Times New Roman"/>
          <w:i/>
          <w:sz w:val="28"/>
          <w:szCs w:val="28"/>
        </w:rPr>
        <w:t>1</w:t>
      </w:r>
    </w:p>
    <w:p w:rsidR="001810A0" w:rsidRPr="001810A0" w:rsidRDefault="001810A0" w:rsidP="001810A0">
      <w:pPr>
        <w:pStyle w:val="a3"/>
        <w:jc w:val="center"/>
        <w:rPr>
          <w:rFonts w:eastAsia="Times New Roman"/>
          <w:sz w:val="28"/>
          <w:szCs w:val="28"/>
          <w:lang w:eastAsia="ru-RU"/>
        </w:rPr>
      </w:pPr>
      <w:r w:rsidRPr="001810A0">
        <w:rPr>
          <w:rFonts w:eastAsia="Times New Roman"/>
          <w:sz w:val="28"/>
          <w:szCs w:val="28"/>
          <w:lang w:eastAsia="ru-RU"/>
        </w:rPr>
        <w:t>Взаимодействие музыкального руководителя</w:t>
      </w:r>
    </w:p>
    <w:p w:rsidR="001810A0" w:rsidRPr="001810A0" w:rsidRDefault="001810A0" w:rsidP="001810A0">
      <w:pPr>
        <w:pStyle w:val="a3"/>
        <w:jc w:val="center"/>
        <w:rPr>
          <w:sz w:val="28"/>
          <w:szCs w:val="28"/>
        </w:rPr>
      </w:pPr>
      <w:r w:rsidRPr="001810A0">
        <w:rPr>
          <w:sz w:val="28"/>
          <w:szCs w:val="28"/>
        </w:rPr>
        <w:t xml:space="preserve">с педагогом - психологом и учителем логопедом </w:t>
      </w:r>
      <w:r w:rsidRPr="001810A0">
        <w:rPr>
          <w:rFonts w:eastAsia="Times New Roman"/>
          <w:sz w:val="28"/>
          <w:szCs w:val="28"/>
          <w:lang w:eastAsia="ru-RU"/>
        </w:rPr>
        <w:t>ДОУ</w:t>
      </w:r>
    </w:p>
    <w:p w:rsidR="001810A0" w:rsidRPr="001810A0" w:rsidRDefault="001810A0" w:rsidP="001810A0">
      <w:pPr>
        <w:pStyle w:val="a3"/>
        <w:jc w:val="center"/>
        <w:rPr>
          <w:rFonts w:eastAsia="Times New Roman"/>
          <w:sz w:val="28"/>
          <w:szCs w:val="28"/>
          <w:lang w:eastAsia="ru-RU"/>
        </w:rPr>
      </w:pPr>
      <w:r w:rsidRPr="001810A0">
        <w:rPr>
          <w:rFonts w:eastAsia="Times New Roman"/>
          <w:sz w:val="28"/>
          <w:szCs w:val="28"/>
          <w:lang w:eastAsia="ru-RU"/>
        </w:rPr>
        <w:t>в работе с детьми коррекционных групп</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Одной из приоритетных задач нашего дошкольного учреждения, является оказание комплексной, </w:t>
      </w:r>
      <w:r w:rsidRPr="00EE578D">
        <w:rPr>
          <w:rFonts w:ascii="Times New Roman" w:eastAsia="Times New Roman" w:hAnsi="Times New Roman" w:cs="Times New Roman"/>
          <w:bCs/>
          <w:sz w:val="28"/>
          <w:szCs w:val="28"/>
          <w:bdr w:val="none" w:sz="0" w:space="0" w:color="auto" w:frame="1"/>
          <w:lang w:eastAsia="ru-RU"/>
        </w:rPr>
        <w:t>коррекционно</w:t>
      </w:r>
      <w:r w:rsidRPr="00EE578D">
        <w:rPr>
          <w:rFonts w:ascii="Times New Roman" w:eastAsia="Times New Roman" w:hAnsi="Times New Roman" w:cs="Times New Roman"/>
          <w:sz w:val="28"/>
          <w:szCs w:val="28"/>
          <w:lang w:eastAsia="ru-RU"/>
        </w:rPr>
        <w:t>-педагогической помощи детям с проблемами в речевом развитии разной степени выраженности.</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Эффективность </w:t>
      </w:r>
      <w:r w:rsidRPr="00EE578D">
        <w:rPr>
          <w:rFonts w:ascii="Times New Roman" w:eastAsia="Times New Roman" w:hAnsi="Times New Roman" w:cs="Times New Roman"/>
          <w:bCs/>
          <w:sz w:val="28"/>
          <w:szCs w:val="28"/>
          <w:bdr w:val="none" w:sz="0" w:space="0" w:color="auto" w:frame="1"/>
          <w:lang w:eastAsia="ru-RU"/>
        </w:rPr>
        <w:t>коррекционной работы в логопедических группах</w:t>
      </w:r>
      <w:r w:rsidRPr="00EE578D">
        <w:rPr>
          <w:rFonts w:ascii="Times New Roman" w:eastAsia="Times New Roman" w:hAnsi="Times New Roman" w:cs="Times New Roman"/>
          <w:sz w:val="28"/>
          <w:szCs w:val="28"/>
          <w:lang w:eastAsia="ru-RU"/>
        </w:rPr>
        <w:t> мы определили строгой продуманной системой, суть которой заключается в тесном </w:t>
      </w:r>
      <w:r w:rsidRPr="00EE578D">
        <w:rPr>
          <w:rFonts w:ascii="Times New Roman" w:eastAsia="Times New Roman" w:hAnsi="Times New Roman" w:cs="Times New Roman"/>
          <w:bCs/>
          <w:sz w:val="28"/>
          <w:szCs w:val="28"/>
          <w:bdr w:val="none" w:sz="0" w:space="0" w:color="auto" w:frame="1"/>
          <w:lang w:eastAsia="ru-RU"/>
        </w:rPr>
        <w:t>взаимодействии</w:t>
      </w:r>
      <w:r w:rsidRPr="00EE578D">
        <w:rPr>
          <w:rFonts w:ascii="Times New Roman" w:eastAsia="Times New Roman" w:hAnsi="Times New Roman" w:cs="Times New Roman"/>
          <w:sz w:val="28"/>
          <w:szCs w:val="28"/>
          <w:lang w:eastAsia="ru-RU"/>
        </w:rPr>
        <w:t xml:space="preserve"> всех педагогов детского сада, всего образовательного </w:t>
      </w:r>
      <w:r w:rsidRPr="00EE578D">
        <w:rPr>
          <w:rFonts w:ascii="Times New Roman" w:eastAsia="Times New Roman" w:hAnsi="Times New Roman" w:cs="Times New Roman"/>
          <w:sz w:val="28"/>
          <w:szCs w:val="28"/>
          <w:lang w:eastAsia="ru-RU"/>
        </w:rPr>
        <w:lastRenderedPageBreak/>
        <w:t>процесса, всей жизни и деятельности детей. А </w:t>
      </w:r>
      <w:r w:rsidRPr="00EE578D">
        <w:rPr>
          <w:rFonts w:ascii="Times New Roman" w:eastAsia="Times New Roman" w:hAnsi="Times New Roman" w:cs="Times New Roman"/>
          <w:sz w:val="28"/>
          <w:szCs w:val="28"/>
          <w:bdr w:val="none" w:sz="0" w:space="0" w:color="auto" w:frame="1"/>
          <w:lang w:eastAsia="ru-RU"/>
        </w:rPr>
        <w:t>именно</w:t>
      </w:r>
      <w:r w:rsidRPr="00EE578D">
        <w:rPr>
          <w:rFonts w:ascii="Times New Roman" w:eastAsia="Times New Roman" w:hAnsi="Times New Roman" w:cs="Times New Roman"/>
          <w:sz w:val="28"/>
          <w:szCs w:val="28"/>
          <w:lang w:eastAsia="ru-RU"/>
        </w:rPr>
        <w:t>: создание творческого союза педагогов, объединённых общими целями, </w:t>
      </w:r>
      <w:r w:rsidRPr="00EE578D">
        <w:rPr>
          <w:rFonts w:ascii="Times New Roman" w:eastAsia="Times New Roman" w:hAnsi="Times New Roman" w:cs="Times New Roman"/>
          <w:bCs/>
          <w:sz w:val="28"/>
          <w:szCs w:val="28"/>
          <w:bdr w:val="none" w:sz="0" w:space="0" w:color="auto" w:frame="1"/>
          <w:lang w:eastAsia="ru-RU"/>
        </w:rPr>
        <w:t>разработку</w:t>
      </w:r>
      <w:r>
        <w:rPr>
          <w:rFonts w:ascii="Times New Roman" w:eastAsia="Times New Roman" w:hAnsi="Times New Roman" w:cs="Times New Roman"/>
          <w:b/>
          <w:bCs/>
          <w:sz w:val="28"/>
          <w:szCs w:val="28"/>
          <w:bdr w:val="none" w:sz="0" w:space="0" w:color="auto" w:frame="1"/>
          <w:lang w:eastAsia="ru-RU"/>
        </w:rPr>
        <w:t xml:space="preserve"> </w:t>
      </w:r>
      <w:r w:rsidRPr="00EE578D">
        <w:rPr>
          <w:rFonts w:ascii="Times New Roman" w:eastAsia="Times New Roman" w:hAnsi="Times New Roman" w:cs="Times New Roman"/>
          <w:sz w:val="28"/>
          <w:szCs w:val="28"/>
          <w:lang w:eastAsia="ru-RU"/>
        </w:rPr>
        <w:t>интегрированного комплексно-тематического плана </w:t>
      </w:r>
      <w:r w:rsidRPr="00EE578D">
        <w:rPr>
          <w:rFonts w:ascii="Times New Roman" w:eastAsia="Times New Roman" w:hAnsi="Times New Roman" w:cs="Times New Roman"/>
          <w:bCs/>
          <w:sz w:val="28"/>
          <w:szCs w:val="28"/>
          <w:bdr w:val="none" w:sz="0" w:space="0" w:color="auto" w:frame="1"/>
          <w:lang w:eastAsia="ru-RU"/>
        </w:rPr>
        <w:t>работы</w:t>
      </w:r>
      <w:r w:rsidRPr="00EE578D">
        <w:rPr>
          <w:rFonts w:ascii="Times New Roman" w:eastAsia="Times New Roman" w:hAnsi="Times New Roman" w:cs="Times New Roman"/>
          <w:sz w:val="28"/>
          <w:szCs w:val="28"/>
          <w:lang w:eastAsia="ru-RU"/>
        </w:rPr>
        <w:t>, основу которого составляет лексическая тема, </w:t>
      </w:r>
      <w:r w:rsidRPr="00EE578D">
        <w:rPr>
          <w:rFonts w:ascii="Times New Roman" w:eastAsia="Times New Roman" w:hAnsi="Times New Roman" w:cs="Times New Roman"/>
          <w:bCs/>
          <w:sz w:val="28"/>
          <w:szCs w:val="28"/>
          <w:bdr w:val="none" w:sz="0" w:space="0" w:color="auto" w:frame="1"/>
          <w:lang w:eastAsia="ru-RU"/>
        </w:rPr>
        <w:t>работа с этно-календарём</w:t>
      </w:r>
      <w:r w:rsidRPr="00EE578D">
        <w:rPr>
          <w:rFonts w:ascii="Times New Roman" w:eastAsia="Times New Roman" w:hAnsi="Times New Roman" w:cs="Times New Roman"/>
          <w:sz w:val="28"/>
          <w:szCs w:val="28"/>
          <w:lang w:eastAsia="ru-RU"/>
        </w:rPr>
        <w:t>, плюс события и традиции </w:t>
      </w:r>
      <w:r w:rsidRPr="00EE578D">
        <w:rPr>
          <w:rFonts w:ascii="Times New Roman" w:eastAsia="Times New Roman" w:hAnsi="Times New Roman" w:cs="Times New Roman"/>
          <w:bCs/>
          <w:sz w:val="28"/>
          <w:szCs w:val="28"/>
          <w:bdr w:val="none" w:sz="0" w:space="0" w:color="auto" w:frame="1"/>
          <w:lang w:eastAsia="ru-RU"/>
        </w:rPr>
        <w:t>группы</w:t>
      </w:r>
      <w:r w:rsidRPr="00EE578D">
        <w:rPr>
          <w:rFonts w:ascii="Times New Roman" w:eastAsia="Times New Roman" w:hAnsi="Times New Roman" w:cs="Times New Roman"/>
          <w:sz w:val="28"/>
          <w:szCs w:val="28"/>
          <w:lang w:eastAsia="ru-RU"/>
        </w:rPr>
        <w:t>, учреждения, организация </w:t>
      </w:r>
      <w:r w:rsidRPr="00EE578D">
        <w:rPr>
          <w:rFonts w:ascii="Times New Roman" w:eastAsia="Times New Roman" w:hAnsi="Times New Roman" w:cs="Times New Roman"/>
          <w:bCs/>
          <w:sz w:val="28"/>
          <w:szCs w:val="28"/>
          <w:bdr w:val="none" w:sz="0" w:space="0" w:color="auto" w:frame="1"/>
          <w:lang w:eastAsia="ru-RU"/>
        </w:rPr>
        <w:t>коррекционно</w:t>
      </w:r>
      <w:r w:rsidRPr="00EE578D">
        <w:rPr>
          <w:rFonts w:ascii="Times New Roman" w:eastAsia="Times New Roman" w:hAnsi="Times New Roman" w:cs="Times New Roman"/>
          <w:sz w:val="28"/>
          <w:szCs w:val="28"/>
          <w:lang w:eastAsia="ru-RU"/>
        </w:rPr>
        <w:t>-образовательной среды, стимулирующей развитие ребёнка.</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Создание единого пространства речевого развития ребенка невозможно, если усилия учителя-логопеда, воспитателей и узких </w:t>
      </w:r>
      <w:r w:rsidRPr="00EE578D">
        <w:rPr>
          <w:rFonts w:ascii="Times New Roman" w:eastAsia="Times New Roman" w:hAnsi="Times New Roman" w:cs="Times New Roman"/>
          <w:b/>
          <w:bCs/>
          <w:sz w:val="28"/>
          <w:szCs w:val="28"/>
          <w:bdr w:val="none" w:sz="0" w:space="0" w:color="auto" w:frame="1"/>
          <w:lang w:eastAsia="ru-RU"/>
        </w:rPr>
        <w:t>специалистов</w:t>
      </w:r>
      <w:r w:rsidRPr="00EE578D">
        <w:rPr>
          <w:rFonts w:ascii="Times New Roman" w:eastAsia="Times New Roman" w:hAnsi="Times New Roman" w:cs="Times New Roman"/>
          <w:sz w:val="28"/>
          <w:szCs w:val="28"/>
          <w:lang w:eastAsia="ru-RU"/>
        </w:rPr>
        <w:t> будут осуществляться независимо друг от друга, и стороны останутся в неведении относительно своих планов и намерений.</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Личность и способности ребёнка развиваются только в той деятельности, которой он занимается по собственному желанию и с интересом. И наша задача сделать всё, чтобы это желание было.</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При построении системы </w:t>
      </w:r>
      <w:r w:rsidRPr="00EE578D">
        <w:rPr>
          <w:rFonts w:ascii="Times New Roman" w:eastAsia="Times New Roman" w:hAnsi="Times New Roman" w:cs="Times New Roman"/>
          <w:bCs/>
          <w:sz w:val="28"/>
          <w:szCs w:val="28"/>
          <w:bdr w:val="none" w:sz="0" w:space="0" w:color="auto" w:frame="1"/>
          <w:lang w:eastAsia="ru-RU"/>
        </w:rPr>
        <w:t>коррекционной работы</w:t>
      </w:r>
      <w:r w:rsidRPr="00EE578D">
        <w:rPr>
          <w:rFonts w:ascii="Times New Roman" w:eastAsia="Times New Roman" w:hAnsi="Times New Roman" w:cs="Times New Roman"/>
          <w:sz w:val="28"/>
          <w:szCs w:val="28"/>
          <w:lang w:eastAsia="ru-RU"/>
        </w:rPr>
        <w:t> в нашем детском саду совместная деятельность </w:t>
      </w:r>
      <w:r w:rsidRPr="00EE578D">
        <w:rPr>
          <w:rFonts w:ascii="Times New Roman" w:eastAsia="Times New Roman" w:hAnsi="Times New Roman" w:cs="Times New Roman"/>
          <w:bCs/>
          <w:sz w:val="28"/>
          <w:szCs w:val="28"/>
          <w:bdr w:val="none" w:sz="0" w:space="0" w:color="auto" w:frame="1"/>
          <w:lang w:eastAsia="ru-RU"/>
        </w:rPr>
        <w:t>специалистов спланирована так</w:t>
      </w:r>
      <w:r w:rsidRPr="00EE578D">
        <w:rPr>
          <w:rFonts w:ascii="Times New Roman" w:eastAsia="Times New Roman" w:hAnsi="Times New Roman" w:cs="Times New Roman"/>
          <w:sz w:val="28"/>
          <w:szCs w:val="28"/>
          <w:lang w:eastAsia="ru-RU"/>
        </w:rPr>
        <w:t>, что педагоги строят свою </w:t>
      </w:r>
      <w:r w:rsidRPr="00EE578D">
        <w:rPr>
          <w:rFonts w:ascii="Times New Roman" w:eastAsia="Times New Roman" w:hAnsi="Times New Roman" w:cs="Times New Roman"/>
          <w:bCs/>
          <w:sz w:val="28"/>
          <w:szCs w:val="28"/>
          <w:bdr w:val="none" w:sz="0" w:space="0" w:color="auto" w:frame="1"/>
          <w:lang w:eastAsia="ru-RU"/>
        </w:rPr>
        <w:t>работу с детьми не обособленно</w:t>
      </w:r>
      <w:r w:rsidRPr="00EE578D">
        <w:rPr>
          <w:rFonts w:ascii="Times New Roman" w:eastAsia="Times New Roman" w:hAnsi="Times New Roman" w:cs="Times New Roman"/>
          <w:sz w:val="28"/>
          <w:szCs w:val="28"/>
          <w:lang w:eastAsia="ru-RU"/>
        </w:rPr>
        <w:t>, а углубляя, и дополняя друг друга.</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bCs/>
          <w:sz w:val="28"/>
          <w:szCs w:val="28"/>
          <w:bdr w:val="none" w:sz="0" w:space="0" w:color="auto" w:frame="1"/>
          <w:lang w:eastAsia="ru-RU"/>
        </w:rPr>
        <w:t>Руководит всей работой заведующ</w:t>
      </w:r>
      <w:r>
        <w:rPr>
          <w:rFonts w:ascii="Times New Roman" w:eastAsia="Times New Roman" w:hAnsi="Times New Roman" w:cs="Times New Roman"/>
          <w:bCs/>
          <w:sz w:val="28"/>
          <w:szCs w:val="28"/>
          <w:bdr w:val="none" w:sz="0" w:space="0" w:color="auto" w:frame="1"/>
          <w:lang w:eastAsia="ru-RU"/>
        </w:rPr>
        <w:t>ий</w:t>
      </w:r>
      <w:r w:rsidRPr="00EE578D">
        <w:rPr>
          <w:rFonts w:ascii="Times New Roman" w:eastAsia="Times New Roman" w:hAnsi="Times New Roman" w:cs="Times New Roman"/>
          <w:bCs/>
          <w:sz w:val="28"/>
          <w:szCs w:val="28"/>
          <w:bdr w:val="none" w:sz="0" w:space="0" w:color="auto" w:frame="1"/>
          <w:lang w:eastAsia="ru-RU"/>
        </w:rPr>
        <w:t xml:space="preserve"> </w:t>
      </w:r>
      <w:r>
        <w:rPr>
          <w:rFonts w:ascii="Times New Roman" w:eastAsia="Times New Roman" w:hAnsi="Times New Roman" w:cs="Times New Roman"/>
          <w:bCs/>
          <w:sz w:val="28"/>
          <w:szCs w:val="28"/>
          <w:bdr w:val="none" w:sz="0" w:space="0" w:color="auto" w:frame="1"/>
          <w:lang w:eastAsia="ru-RU"/>
        </w:rPr>
        <w:t>МБ</w:t>
      </w:r>
      <w:r w:rsidRPr="00EE578D">
        <w:rPr>
          <w:rFonts w:ascii="Times New Roman" w:eastAsia="Times New Roman" w:hAnsi="Times New Roman" w:cs="Times New Roman"/>
          <w:bCs/>
          <w:sz w:val="28"/>
          <w:szCs w:val="28"/>
          <w:bdr w:val="none" w:sz="0" w:space="0" w:color="auto" w:frame="1"/>
          <w:lang w:eastAsia="ru-RU"/>
        </w:rPr>
        <w:t>ДОУ</w:t>
      </w:r>
      <w:r w:rsidRPr="00EE578D">
        <w:rPr>
          <w:rFonts w:ascii="Times New Roman" w:eastAsia="Times New Roman" w:hAnsi="Times New Roman" w:cs="Times New Roman"/>
          <w:sz w:val="28"/>
          <w:szCs w:val="28"/>
          <w:lang w:eastAsia="ru-RU"/>
        </w:rPr>
        <w:t>, а</w:t>
      </w:r>
    </w:p>
    <w:p w:rsidR="001810A0" w:rsidRPr="00EE578D" w:rsidRDefault="001810A0" w:rsidP="001810A0">
      <w:pPr>
        <w:spacing w:after="0" w:line="240" w:lineRule="auto"/>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направляет старший воспитатель, задачи </w:t>
      </w:r>
      <w:r w:rsidRPr="00EE578D">
        <w:rPr>
          <w:rFonts w:ascii="Times New Roman" w:eastAsia="Times New Roman" w:hAnsi="Times New Roman" w:cs="Times New Roman"/>
          <w:sz w:val="28"/>
          <w:szCs w:val="28"/>
          <w:bdr w:val="none" w:sz="0" w:space="0" w:color="auto" w:frame="1"/>
          <w:lang w:eastAsia="ru-RU"/>
        </w:rPr>
        <w:t>которого</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Образовательные - создание системы управления </w:t>
      </w:r>
      <w:r w:rsidRPr="00EE578D">
        <w:rPr>
          <w:rFonts w:ascii="Times New Roman" w:eastAsia="Times New Roman" w:hAnsi="Times New Roman" w:cs="Times New Roman"/>
          <w:bCs/>
          <w:sz w:val="28"/>
          <w:szCs w:val="28"/>
          <w:bdr w:val="none" w:sz="0" w:space="0" w:color="auto" w:frame="1"/>
          <w:lang w:eastAsia="ru-RU"/>
        </w:rPr>
        <w:t>работой специалистов</w:t>
      </w:r>
      <w:r w:rsidRPr="00EE578D">
        <w:rPr>
          <w:rFonts w:ascii="Times New Roman" w:eastAsia="Times New Roman" w:hAnsi="Times New Roman" w:cs="Times New Roman"/>
          <w:sz w:val="28"/>
          <w:szCs w:val="28"/>
          <w:lang w:eastAsia="ru-RU"/>
        </w:rPr>
        <w:t>, создание личностно-ориентированного подхода в повышении квалификации педагогов</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Диагностические – организация мониторинга результативности процессов обучения и воспитания, позволяющего определить качество образовательных услуг.</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proofErr w:type="gramStart"/>
      <w:r w:rsidRPr="00EE578D">
        <w:rPr>
          <w:rFonts w:ascii="Times New Roman" w:eastAsia="Times New Roman" w:hAnsi="Times New Roman" w:cs="Times New Roman"/>
          <w:sz w:val="28"/>
          <w:szCs w:val="28"/>
          <w:lang w:eastAsia="ru-RU"/>
        </w:rPr>
        <w:t>Информационные – оказание методической поддержки в создании, освоении, внедрении и распространении инноваций в педагогическом коллективе.</w:t>
      </w:r>
      <w:proofErr w:type="gramEnd"/>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В основе слаженной </w:t>
      </w:r>
      <w:r w:rsidRPr="00EE578D">
        <w:rPr>
          <w:rFonts w:ascii="Times New Roman" w:eastAsia="Times New Roman" w:hAnsi="Times New Roman" w:cs="Times New Roman"/>
          <w:bCs/>
          <w:sz w:val="28"/>
          <w:szCs w:val="28"/>
          <w:bdr w:val="none" w:sz="0" w:space="0" w:color="auto" w:frame="1"/>
          <w:lang w:eastAsia="ru-RU"/>
        </w:rPr>
        <w:t>работы музыкального руководителя</w:t>
      </w:r>
      <w:r w:rsidRPr="00EE578D">
        <w:rPr>
          <w:rFonts w:ascii="Times New Roman" w:eastAsia="Times New Roman" w:hAnsi="Times New Roman" w:cs="Times New Roman"/>
          <w:sz w:val="28"/>
          <w:szCs w:val="28"/>
          <w:lang w:eastAsia="ru-RU"/>
        </w:rPr>
        <w:t>, учителя-логопеда и других </w:t>
      </w:r>
      <w:r w:rsidRPr="00EE578D">
        <w:rPr>
          <w:rFonts w:ascii="Times New Roman" w:eastAsia="Times New Roman" w:hAnsi="Times New Roman" w:cs="Times New Roman"/>
          <w:bCs/>
          <w:sz w:val="28"/>
          <w:szCs w:val="28"/>
          <w:bdr w:val="none" w:sz="0" w:space="0" w:color="auto" w:frame="1"/>
          <w:lang w:eastAsia="ru-RU"/>
        </w:rPr>
        <w:t>специалистов</w:t>
      </w:r>
      <w:r w:rsidRPr="00EE578D">
        <w:rPr>
          <w:rFonts w:ascii="Times New Roman" w:eastAsia="Times New Roman" w:hAnsi="Times New Roman" w:cs="Times New Roman"/>
          <w:sz w:val="28"/>
          <w:szCs w:val="28"/>
          <w:lang w:eastAsia="ru-RU"/>
        </w:rPr>
        <w:t> лежат следующие </w:t>
      </w:r>
      <w:r w:rsidRPr="00EE578D">
        <w:rPr>
          <w:rFonts w:ascii="Times New Roman" w:eastAsia="Times New Roman" w:hAnsi="Times New Roman" w:cs="Times New Roman"/>
          <w:sz w:val="28"/>
          <w:szCs w:val="28"/>
          <w:u w:val="single"/>
          <w:bdr w:val="none" w:sz="0" w:space="0" w:color="auto" w:frame="1"/>
          <w:lang w:eastAsia="ru-RU"/>
        </w:rPr>
        <w:t>принципы</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Принцип комплексного подхода к организации </w:t>
      </w:r>
      <w:r w:rsidRPr="00EE578D">
        <w:rPr>
          <w:rFonts w:ascii="Times New Roman" w:eastAsia="Times New Roman" w:hAnsi="Times New Roman" w:cs="Times New Roman"/>
          <w:bCs/>
          <w:sz w:val="28"/>
          <w:szCs w:val="28"/>
          <w:bdr w:val="none" w:sz="0" w:space="0" w:color="auto" w:frame="1"/>
          <w:lang w:eastAsia="ru-RU"/>
        </w:rPr>
        <w:t>коррекционно</w:t>
      </w:r>
      <w:r w:rsidRPr="00EE578D">
        <w:rPr>
          <w:rFonts w:ascii="Times New Roman" w:eastAsia="Times New Roman" w:hAnsi="Times New Roman" w:cs="Times New Roman"/>
          <w:sz w:val="28"/>
          <w:szCs w:val="28"/>
          <w:lang w:eastAsia="ru-RU"/>
        </w:rPr>
        <w:t>-педагогического процесса.</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Принцип системности (принцип обеспечивает единство диагностики, </w:t>
      </w:r>
      <w:r w:rsidRPr="00EE578D">
        <w:rPr>
          <w:rFonts w:ascii="Times New Roman" w:eastAsia="Times New Roman" w:hAnsi="Times New Roman" w:cs="Times New Roman"/>
          <w:bCs/>
          <w:sz w:val="28"/>
          <w:szCs w:val="28"/>
          <w:bdr w:val="none" w:sz="0" w:space="0" w:color="auto" w:frame="1"/>
          <w:lang w:eastAsia="ru-RU"/>
        </w:rPr>
        <w:t>коррекции и развития</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Принцип сотрудничества между учителем-логопедом, другими </w:t>
      </w:r>
      <w:r w:rsidRPr="00EE578D">
        <w:rPr>
          <w:rFonts w:ascii="Times New Roman" w:eastAsia="Times New Roman" w:hAnsi="Times New Roman" w:cs="Times New Roman"/>
          <w:bCs/>
          <w:sz w:val="28"/>
          <w:szCs w:val="28"/>
          <w:bdr w:val="none" w:sz="0" w:space="0" w:color="auto" w:frame="1"/>
          <w:lang w:eastAsia="ru-RU"/>
        </w:rPr>
        <w:t>специалистами</w:t>
      </w:r>
      <w:r w:rsidRPr="00EE578D">
        <w:rPr>
          <w:rFonts w:ascii="Times New Roman" w:eastAsia="Times New Roman" w:hAnsi="Times New Roman" w:cs="Times New Roman"/>
          <w:sz w:val="28"/>
          <w:szCs w:val="28"/>
          <w:lang w:eastAsia="ru-RU"/>
        </w:rPr>
        <w:t>, воспитателями и </w:t>
      </w:r>
      <w:r w:rsidRPr="00EE578D">
        <w:rPr>
          <w:rFonts w:ascii="Times New Roman" w:eastAsia="Times New Roman" w:hAnsi="Times New Roman" w:cs="Times New Roman"/>
          <w:bCs/>
          <w:sz w:val="28"/>
          <w:szCs w:val="28"/>
          <w:bdr w:val="none" w:sz="0" w:space="0" w:color="auto" w:frame="1"/>
          <w:lang w:eastAsia="ru-RU"/>
        </w:rPr>
        <w:t>детьми</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Принцип учёта интересов всех участников </w:t>
      </w:r>
      <w:r w:rsidRPr="00EE578D">
        <w:rPr>
          <w:rFonts w:ascii="Times New Roman" w:eastAsia="Times New Roman" w:hAnsi="Times New Roman" w:cs="Times New Roman"/>
          <w:bCs/>
          <w:sz w:val="28"/>
          <w:szCs w:val="28"/>
          <w:bdr w:val="none" w:sz="0" w:space="0" w:color="auto" w:frame="1"/>
          <w:lang w:eastAsia="ru-RU"/>
        </w:rPr>
        <w:t>коррекционно</w:t>
      </w:r>
      <w:r w:rsidRPr="00EE578D">
        <w:rPr>
          <w:rFonts w:ascii="Times New Roman" w:eastAsia="Times New Roman" w:hAnsi="Times New Roman" w:cs="Times New Roman"/>
          <w:sz w:val="28"/>
          <w:szCs w:val="28"/>
          <w:lang w:eastAsia="ru-RU"/>
        </w:rPr>
        <w:t>-педагогического процесса.</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Основными задачами </w:t>
      </w:r>
      <w:r w:rsidRPr="00EE578D">
        <w:rPr>
          <w:rFonts w:ascii="Times New Roman" w:eastAsia="Times New Roman" w:hAnsi="Times New Roman" w:cs="Times New Roman"/>
          <w:bCs/>
          <w:sz w:val="28"/>
          <w:szCs w:val="28"/>
          <w:bdr w:val="none" w:sz="0" w:space="0" w:color="auto" w:frame="1"/>
          <w:lang w:eastAsia="ru-RU"/>
        </w:rPr>
        <w:t>коррекционно</w:t>
      </w:r>
      <w:r w:rsidRPr="00EE578D">
        <w:rPr>
          <w:rFonts w:ascii="Times New Roman" w:eastAsia="Times New Roman" w:hAnsi="Times New Roman" w:cs="Times New Roman"/>
          <w:sz w:val="28"/>
          <w:szCs w:val="28"/>
          <w:lang w:eastAsia="ru-RU"/>
        </w:rPr>
        <w:t>-развивающей деятельности </w:t>
      </w:r>
      <w:r w:rsidRPr="00EE578D">
        <w:rPr>
          <w:rFonts w:ascii="Times New Roman" w:eastAsia="Times New Roman" w:hAnsi="Times New Roman" w:cs="Times New Roman"/>
          <w:sz w:val="28"/>
          <w:szCs w:val="28"/>
          <w:u w:val="single"/>
          <w:bdr w:val="none" w:sz="0" w:space="0" w:color="auto" w:frame="1"/>
          <w:lang w:eastAsia="ru-RU"/>
        </w:rPr>
        <w:t>являются</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создание команды единомышленников, куда вошли учитель-логопед, воспитатели, </w:t>
      </w:r>
      <w:r w:rsidRPr="00EE578D">
        <w:rPr>
          <w:rFonts w:ascii="Times New Roman" w:eastAsia="Times New Roman" w:hAnsi="Times New Roman" w:cs="Times New Roman"/>
          <w:bCs/>
          <w:sz w:val="28"/>
          <w:szCs w:val="28"/>
          <w:bdr w:val="none" w:sz="0" w:space="0" w:color="auto" w:frame="1"/>
          <w:lang w:eastAsia="ru-RU"/>
        </w:rPr>
        <w:t>музыкальные руководители</w:t>
      </w:r>
      <w:r w:rsidRPr="00EE578D">
        <w:rPr>
          <w:rFonts w:ascii="Times New Roman" w:eastAsia="Times New Roman" w:hAnsi="Times New Roman" w:cs="Times New Roman"/>
          <w:sz w:val="28"/>
          <w:szCs w:val="28"/>
          <w:lang w:eastAsia="ru-RU"/>
        </w:rPr>
        <w:t>, хореограф, инструктор по физической культуре;</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повышение профессионального уровня всех </w:t>
      </w:r>
      <w:r w:rsidRPr="00EE578D">
        <w:rPr>
          <w:rFonts w:ascii="Times New Roman" w:eastAsia="Times New Roman" w:hAnsi="Times New Roman" w:cs="Times New Roman"/>
          <w:bCs/>
          <w:sz w:val="28"/>
          <w:szCs w:val="28"/>
          <w:bdr w:val="none" w:sz="0" w:space="0" w:color="auto" w:frame="1"/>
          <w:lang w:eastAsia="ru-RU"/>
        </w:rPr>
        <w:t>специалистов</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организация </w:t>
      </w:r>
      <w:r w:rsidRPr="00EE578D">
        <w:rPr>
          <w:rFonts w:ascii="Times New Roman" w:eastAsia="Times New Roman" w:hAnsi="Times New Roman" w:cs="Times New Roman"/>
          <w:bCs/>
          <w:sz w:val="28"/>
          <w:szCs w:val="28"/>
          <w:bdr w:val="none" w:sz="0" w:space="0" w:color="auto" w:frame="1"/>
          <w:lang w:eastAsia="ru-RU"/>
        </w:rPr>
        <w:t>коррекционно-развивающей среды</w:t>
      </w:r>
      <w:r w:rsidRPr="00EE578D">
        <w:rPr>
          <w:rFonts w:ascii="Times New Roman" w:eastAsia="Times New Roman" w:hAnsi="Times New Roman" w:cs="Times New Roman"/>
          <w:sz w:val="28"/>
          <w:szCs w:val="28"/>
          <w:lang w:eastAsia="ru-RU"/>
        </w:rPr>
        <w:t>, стимулирующей речевое и личностное развитие ребенка.</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lastRenderedPageBreak/>
        <w:t>Все педагоги </w:t>
      </w:r>
      <w:r w:rsidRPr="00EE578D">
        <w:rPr>
          <w:rFonts w:ascii="Times New Roman" w:eastAsia="Times New Roman" w:hAnsi="Times New Roman" w:cs="Times New Roman"/>
          <w:bCs/>
          <w:sz w:val="28"/>
          <w:szCs w:val="28"/>
          <w:bdr w:val="none" w:sz="0" w:space="0" w:color="auto" w:frame="1"/>
          <w:lang w:eastAsia="ru-RU"/>
        </w:rPr>
        <w:t>групп</w:t>
      </w:r>
      <w:r w:rsidRPr="00EE578D">
        <w:rPr>
          <w:rFonts w:ascii="Times New Roman" w:eastAsia="Times New Roman" w:hAnsi="Times New Roman" w:cs="Times New Roman"/>
          <w:sz w:val="28"/>
          <w:szCs w:val="28"/>
          <w:lang w:eastAsia="ru-RU"/>
        </w:rPr>
        <w:t> компенсирующей направленности </w:t>
      </w:r>
      <w:r w:rsidRPr="00EE578D">
        <w:rPr>
          <w:rFonts w:ascii="Times New Roman" w:eastAsia="Times New Roman" w:hAnsi="Times New Roman" w:cs="Times New Roman"/>
          <w:bCs/>
          <w:sz w:val="28"/>
          <w:szCs w:val="28"/>
          <w:bdr w:val="none" w:sz="0" w:space="0" w:color="auto" w:frame="1"/>
          <w:lang w:eastAsia="ru-RU"/>
        </w:rPr>
        <w:t>работают под руководством логопеда</w:t>
      </w:r>
      <w:r w:rsidRPr="00EE578D">
        <w:rPr>
          <w:rFonts w:ascii="Times New Roman" w:eastAsia="Times New Roman" w:hAnsi="Times New Roman" w:cs="Times New Roman"/>
          <w:sz w:val="28"/>
          <w:szCs w:val="28"/>
          <w:lang w:eastAsia="ru-RU"/>
        </w:rPr>
        <w:t>, который является организатором и координатором всей </w:t>
      </w:r>
      <w:r w:rsidRPr="00EE578D">
        <w:rPr>
          <w:rFonts w:ascii="Times New Roman" w:eastAsia="Times New Roman" w:hAnsi="Times New Roman" w:cs="Times New Roman"/>
          <w:bCs/>
          <w:sz w:val="28"/>
          <w:szCs w:val="28"/>
          <w:bdr w:val="none" w:sz="0" w:space="0" w:color="auto" w:frame="1"/>
          <w:lang w:eastAsia="ru-RU"/>
        </w:rPr>
        <w:t>коррекционно-развивающей работы</w:t>
      </w:r>
      <w:r w:rsidRPr="00EE578D">
        <w:rPr>
          <w:rFonts w:ascii="Times New Roman" w:eastAsia="Times New Roman" w:hAnsi="Times New Roman" w:cs="Times New Roman"/>
          <w:sz w:val="28"/>
          <w:szCs w:val="28"/>
          <w:lang w:eastAsia="ru-RU"/>
        </w:rPr>
        <w:t>, составляет с коллегами блочный, интегрированный календарно-тематический план, основу которого составляет лексическая тема, </w:t>
      </w:r>
      <w:r w:rsidRPr="00EE578D">
        <w:rPr>
          <w:rFonts w:ascii="Times New Roman" w:eastAsia="Times New Roman" w:hAnsi="Times New Roman" w:cs="Times New Roman"/>
          <w:bCs/>
          <w:sz w:val="28"/>
          <w:szCs w:val="28"/>
          <w:bdr w:val="none" w:sz="0" w:space="0" w:color="auto" w:frame="1"/>
          <w:lang w:eastAsia="ru-RU"/>
        </w:rPr>
        <w:t>работа с этно</w:t>
      </w:r>
      <w:r>
        <w:rPr>
          <w:rFonts w:ascii="Times New Roman" w:eastAsia="Times New Roman" w:hAnsi="Times New Roman" w:cs="Times New Roman"/>
          <w:bCs/>
          <w:sz w:val="28"/>
          <w:szCs w:val="28"/>
          <w:bdr w:val="none" w:sz="0" w:space="0" w:color="auto" w:frame="1"/>
          <w:lang w:eastAsia="ru-RU"/>
        </w:rPr>
        <w:t xml:space="preserve"> </w:t>
      </w:r>
      <w:r w:rsidRPr="00EE578D">
        <w:rPr>
          <w:rFonts w:ascii="Times New Roman" w:eastAsia="Times New Roman" w:hAnsi="Times New Roman" w:cs="Times New Roman"/>
          <w:bCs/>
          <w:sz w:val="28"/>
          <w:szCs w:val="28"/>
          <w:bdr w:val="none" w:sz="0" w:space="0" w:color="auto" w:frame="1"/>
          <w:lang w:eastAsia="ru-RU"/>
        </w:rPr>
        <w:t>календарём</w:t>
      </w:r>
      <w:r w:rsidRPr="00EE578D">
        <w:rPr>
          <w:rFonts w:ascii="Times New Roman" w:eastAsia="Times New Roman" w:hAnsi="Times New Roman" w:cs="Times New Roman"/>
          <w:sz w:val="28"/>
          <w:szCs w:val="28"/>
          <w:lang w:eastAsia="ru-RU"/>
        </w:rPr>
        <w:t>, плюс события и традиции </w:t>
      </w:r>
      <w:r w:rsidRPr="00EE578D">
        <w:rPr>
          <w:rFonts w:ascii="Times New Roman" w:eastAsia="Times New Roman" w:hAnsi="Times New Roman" w:cs="Times New Roman"/>
          <w:bCs/>
          <w:sz w:val="28"/>
          <w:szCs w:val="28"/>
          <w:bdr w:val="none" w:sz="0" w:space="0" w:color="auto" w:frame="1"/>
          <w:lang w:eastAsia="ru-RU"/>
        </w:rPr>
        <w:t>группы</w:t>
      </w:r>
      <w:r w:rsidRPr="00EE578D">
        <w:rPr>
          <w:rFonts w:ascii="Times New Roman" w:eastAsia="Times New Roman" w:hAnsi="Times New Roman" w:cs="Times New Roman"/>
          <w:sz w:val="28"/>
          <w:szCs w:val="28"/>
          <w:lang w:eastAsia="ru-RU"/>
        </w:rPr>
        <w:t>, учреждения.</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В нашем детском саду учитель-логопед систематически информирует воспитателей о продвижении детей в речевом развитии, а воспитатели </w:t>
      </w:r>
      <w:r w:rsidRPr="00EE578D">
        <w:rPr>
          <w:rFonts w:ascii="Times New Roman" w:eastAsia="Times New Roman" w:hAnsi="Times New Roman" w:cs="Times New Roman"/>
          <w:bCs/>
          <w:sz w:val="28"/>
          <w:szCs w:val="28"/>
          <w:bdr w:val="none" w:sz="0" w:space="0" w:color="auto" w:frame="1"/>
          <w:lang w:eastAsia="ru-RU"/>
        </w:rPr>
        <w:t>групп</w:t>
      </w:r>
      <w:r w:rsidRPr="00EE578D">
        <w:rPr>
          <w:rFonts w:ascii="Times New Roman" w:eastAsia="Times New Roman" w:hAnsi="Times New Roman" w:cs="Times New Roman"/>
          <w:sz w:val="28"/>
          <w:szCs w:val="28"/>
          <w:lang w:eastAsia="ru-RU"/>
        </w:rPr>
        <w:t xml:space="preserve"> осуществляют </w:t>
      </w:r>
      <w:proofErr w:type="gramStart"/>
      <w:r w:rsidRPr="00EE578D">
        <w:rPr>
          <w:rFonts w:ascii="Times New Roman" w:eastAsia="Times New Roman" w:hAnsi="Times New Roman" w:cs="Times New Roman"/>
          <w:sz w:val="28"/>
          <w:szCs w:val="28"/>
          <w:lang w:eastAsia="ru-RU"/>
        </w:rPr>
        <w:t>контроль за</w:t>
      </w:r>
      <w:proofErr w:type="gramEnd"/>
      <w:r w:rsidRPr="00EE578D">
        <w:rPr>
          <w:rFonts w:ascii="Times New Roman" w:eastAsia="Times New Roman" w:hAnsi="Times New Roman" w:cs="Times New Roman"/>
          <w:sz w:val="28"/>
          <w:szCs w:val="28"/>
          <w:lang w:eastAsia="ru-RU"/>
        </w:rPr>
        <w:t xml:space="preserve"> соблюдением единого речевого режима на занятиях.</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Логопед регулярно проводит индивидуальные и тематические консультации, открытые занятия, осуществляет подбор и распространение </w:t>
      </w:r>
      <w:r w:rsidRPr="00EE578D">
        <w:rPr>
          <w:rFonts w:ascii="Times New Roman" w:eastAsia="Times New Roman" w:hAnsi="Times New Roman" w:cs="Times New Roman"/>
          <w:bCs/>
          <w:sz w:val="28"/>
          <w:szCs w:val="28"/>
          <w:bdr w:val="none" w:sz="0" w:space="0" w:color="auto" w:frame="1"/>
          <w:lang w:eastAsia="ru-RU"/>
        </w:rPr>
        <w:t>специальной</w:t>
      </w:r>
      <w:r>
        <w:rPr>
          <w:rFonts w:ascii="Times New Roman" w:eastAsia="Times New Roman" w:hAnsi="Times New Roman" w:cs="Times New Roman"/>
          <w:bCs/>
          <w:sz w:val="28"/>
          <w:szCs w:val="28"/>
          <w:bdr w:val="none" w:sz="0" w:space="0" w:color="auto" w:frame="1"/>
          <w:lang w:eastAsia="ru-RU"/>
        </w:rPr>
        <w:t xml:space="preserve"> </w:t>
      </w:r>
      <w:r w:rsidRPr="00EE578D">
        <w:rPr>
          <w:rFonts w:ascii="Times New Roman" w:eastAsia="Times New Roman" w:hAnsi="Times New Roman" w:cs="Times New Roman"/>
          <w:sz w:val="28"/>
          <w:szCs w:val="28"/>
          <w:lang w:eastAsia="ru-RU"/>
        </w:rPr>
        <w:t>педагогической литературы,</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проводит лекции и беседы на педагогических советах, разрабатывает индивидуальные программы для развития ребёнка,</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даёт рекомендации по развитию фонематического слуха, навыки звукового анализа и синтеза, проводит занятия на закрепление речевого материала, разучивает с </w:t>
      </w:r>
      <w:r w:rsidRPr="00EE578D">
        <w:rPr>
          <w:rFonts w:ascii="Times New Roman" w:eastAsia="Times New Roman" w:hAnsi="Times New Roman" w:cs="Times New Roman"/>
          <w:bCs/>
          <w:sz w:val="28"/>
          <w:szCs w:val="28"/>
          <w:bdr w:val="none" w:sz="0" w:space="0" w:color="auto" w:frame="1"/>
          <w:lang w:eastAsia="ru-RU"/>
        </w:rPr>
        <w:t>детьми</w:t>
      </w:r>
      <w:r w:rsidRPr="00EE578D">
        <w:rPr>
          <w:rFonts w:ascii="Times New Roman" w:eastAsia="Times New Roman" w:hAnsi="Times New Roman" w:cs="Times New Roman"/>
          <w:sz w:val="28"/>
          <w:szCs w:val="28"/>
          <w:lang w:eastAsia="ru-RU"/>
        </w:rPr>
        <w:t> упражнения по развитию внимания, понятий, логического мышления.</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Воспитатели закрепляют у детей приобретённые знания, отрабатывают умения до автоматизации навыков, интегрируя логопедические цели, содержание, технологии в повседневную жизнь детей, а также в режимные моменты.</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Воспитатель</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проводит занятия по развитию речи, ознакомлению с окружающим и с художественной литературой с учетом лексических тем;</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пополняет, уточняет и активизирует словарный запас детей в процессе режимных моментов </w:t>
      </w:r>
      <w:r w:rsidRPr="00EE578D">
        <w:rPr>
          <w:rFonts w:ascii="Times New Roman" w:eastAsia="Times New Roman" w:hAnsi="Times New Roman" w:cs="Times New Roman"/>
          <w:i/>
          <w:iCs/>
          <w:sz w:val="28"/>
          <w:szCs w:val="28"/>
          <w:bdr w:val="none" w:sz="0" w:space="0" w:color="auto" w:frame="1"/>
          <w:lang w:eastAsia="ru-RU"/>
        </w:rPr>
        <w:t>(сборы на прогулку, дежурство, умывание, игра)</w:t>
      </w:r>
      <w:r w:rsidRPr="00EE578D">
        <w:rPr>
          <w:rFonts w:ascii="Times New Roman" w:eastAsia="Times New Roman" w:hAnsi="Times New Roman" w:cs="Times New Roman"/>
          <w:sz w:val="28"/>
          <w:szCs w:val="28"/>
          <w:lang w:eastAsia="ru-RU"/>
        </w:rPr>
        <w:t>;</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систематически контролирует грамматически правильность речи детей в течение всего времени общения с ним.</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bCs/>
          <w:sz w:val="28"/>
          <w:szCs w:val="28"/>
          <w:bdr w:val="none" w:sz="0" w:space="0" w:color="auto" w:frame="1"/>
          <w:lang w:eastAsia="ru-RU"/>
        </w:rPr>
        <w:t>Музыкальный руководитель</w:t>
      </w:r>
      <w:r w:rsidRPr="00EE578D">
        <w:rPr>
          <w:rFonts w:ascii="Times New Roman" w:eastAsia="Times New Roman" w:hAnsi="Times New Roman" w:cs="Times New Roman"/>
          <w:sz w:val="28"/>
          <w:szCs w:val="28"/>
          <w:lang w:eastAsia="ru-RU"/>
        </w:rPr>
        <w:t> на своих занятиях формирует темпо-ритмическую сторону речи и способствует автоматизации звуков посредством </w:t>
      </w:r>
      <w:r w:rsidRPr="00EE578D">
        <w:rPr>
          <w:rFonts w:ascii="Times New Roman" w:eastAsia="Times New Roman" w:hAnsi="Times New Roman" w:cs="Times New Roman"/>
          <w:bCs/>
          <w:sz w:val="28"/>
          <w:szCs w:val="28"/>
          <w:bdr w:val="none" w:sz="0" w:space="0" w:color="auto" w:frame="1"/>
          <w:lang w:eastAsia="ru-RU"/>
        </w:rPr>
        <w:t>специально</w:t>
      </w:r>
      <w:r w:rsidRPr="00EE578D">
        <w:rPr>
          <w:rFonts w:ascii="Times New Roman" w:eastAsia="Times New Roman" w:hAnsi="Times New Roman" w:cs="Times New Roman"/>
          <w:sz w:val="28"/>
          <w:szCs w:val="28"/>
          <w:lang w:eastAsia="ru-RU"/>
        </w:rPr>
        <w:t xml:space="preserve"> подобранных </w:t>
      </w:r>
      <w:proofErr w:type="spellStart"/>
      <w:r w:rsidRPr="00EE578D">
        <w:rPr>
          <w:rFonts w:ascii="Times New Roman" w:eastAsia="Times New Roman" w:hAnsi="Times New Roman" w:cs="Times New Roman"/>
          <w:sz w:val="28"/>
          <w:szCs w:val="28"/>
          <w:lang w:eastAsia="ru-RU"/>
        </w:rPr>
        <w:t>распевок</w:t>
      </w:r>
      <w:proofErr w:type="spellEnd"/>
      <w:r w:rsidRPr="00EE578D">
        <w:rPr>
          <w:rFonts w:ascii="Times New Roman" w:eastAsia="Times New Roman" w:hAnsi="Times New Roman" w:cs="Times New Roman"/>
          <w:sz w:val="28"/>
          <w:szCs w:val="28"/>
          <w:lang w:eastAsia="ru-RU"/>
        </w:rPr>
        <w:t xml:space="preserve"> и песен.</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Основные задачи совместной </w:t>
      </w:r>
      <w:r w:rsidRPr="00EE578D">
        <w:rPr>
          <w:rFonts w:ascii="Times New Roman" w:eastAsia="Times New Roman" w:hAnsi="Times New Roman" w:cs="Times New Roman"/>
          <w:bCs/>
          <w:sz w:val="28"/>
          <w:szCs w:val="28"/>
          <w:bdr w:val="none" w:sz="0" w:space="0" w:color="auto" w:frame="1"/>
          <w:lang w:eastAsia="ru-RU"/>
        </w:rPr>
        <w:t>работы музыкального руководителя и логопеда</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развитие слухового восприятия, </w:t>
      </w:r>
      <w:r w:rsidRPr="00EE578D">
        <w:rPr>
          <w:rFonts w:ascii="Times New Roman" w:eastAsia="Times New Roman" w:hAnsi="Times New Roman" w:cs="Times New Roman"/>
          <w:bCs/>
          <w:sz w:val="28"/>
          <w:szCs w:val="28"/>
          <w:bdr w:val="none" w:sz="0" w:space="0" w:color="auto" w:frame="1"/>
          <w:lang w:eastAsia="ru-RU"/>
        </w:rPr>
        <w:t>музыкального слуха</w:t>
      </w:r>
      <w:r w:rsidRPr="00EE578D">
        <w:rPr>
          <w:rFonts w:ascii="Times New Roman" w:eastAsia="Times New Roman" w:hAnsi="Times New Roman" w:cs="Times New Roman"/>
          <w:sz w:val="28"/>
          <w:szCs w:val="28"/>
          <w:lang w:eastAsia="ru-RU"/>
        </w:rPr>
        <w:t>, фонематического восприятия;</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развитие основных компонентов звуковой культуры </w:t>
      </w:r>
      <w:r w:rsidRPr="00EE578D">
        <w:rPr>
          <w:rFonts w:ascii="Times New Roman" w:eastAsia="Times New Roman" w:hAnsi="Times New Roman" w:cs="Times New Roman"/>
          <w:sz w:val="28"/>
          <w:szCs w:val="28"/>
          <w:u w:val="single"/>
          <w:bdr w:val="none" w:sz="0" w:space="0" w:color="auto" w:frame="1"/>
          <w:lang w:eastAsia="ru-RU"/>
        </w:rPr>
        <w:t>речи</w:t>
      </w:r>
      <w:r w:rsidRPr="00EE578D">
        <w:rPr>
          <w:rFonts w:ascii="Times New Roman" w:eastAsia="Times New Roman" w:hAnsi="Times New Roman" w:cs="Times New Roman"/>
          <w:sz w:val="28"/>
          <w:szCs w:val="28"/>
          <w:lang w:eastAsia="ru-RU"/>
        </w:rPr>
        <w:t>: интонации, ритмико-мелодической стороны;</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формирование правильного речевого и певческого дыхания, изменение силы и высоты голоса в зависимости от контекста;</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обогащение </w:t>
      </w:r>
      <w:r w:rsidRPr="00EE578D">
        <w:rPr>
          <w:rFonts w:ascii="Times New Roman" w:eastAsia="Times New Roman" w:hAnsi="Times New Roman" w:cs="Times New Roman"/>
          <w:bCs/>
          <w:sz w:val="28"/>
          <w:szCs w:val="28"/>
          <w:bdr w:val="none" w:sz="0" w:space="0" w:color="auto" w:frame="1"/>
          <w:lang w:eastAsia="ru-RU"/>
        </w:rPr>
        <w:t>музыкальных</w:t>
      </w:r>
      <w:r w:rsidRPr="00EE578D">
        <w:rPr>
          <w:rFonts w:ascii="Times New Roman" w:eastAsia="Times New Roman" w:hAnsi="Times New Roman" w:cs="Times New Roman"/>
          <w:sz w:val="28"/>
          <w:szCs w:val="28"/>
          <w:lang w:eastAsia="ru-RU"/>
        </w:rPr>
        <w:t> впечатлений детей при знакомстве с разнообразными </w:t>
      </w:r>
      <w:r w:rsidRPr="00EE578D">
        <w:rPr>
          <w:rFonts w:ascii="Times New Roman" w:eastAsia="Times New Roman" w:hAnsi="Times New Roman" w:cs="Times New Roman"/>
          <w:bCs/>
          <w:sz w:val="28"/>
          <w:szCs w:val="28"/>
          <w:bdr w:val="none" w:sz="0" w:space="0" w:color="auto" w:frame="1"/>
          <w:lang w:eastAsia="ru-RU"/>
        </w:rPr>
        <w:t>музыкальными произведениями</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обогащение словаря дошкольников с ОНР по </w:t>
      </w:r>
      <w:r w:rsidRPr="00EE578D">
        <w:rPr>
          <w:rFonts w:ascii="Times New Roman" w:eastAsia="Times New Roman" w:hAnsi="Times New Roman" w:cs="Times New Roman"/>
          <w:bCs/>
          <w:sz w:val="28"/>
          <w:szCs w:val="28"/>
          <w:bdr w:val="none" w:sz="0" w:space="0" w:color="auto" w:frame="1"/>
          <w:lang w:eastAsia="ru-RU"/>
        </w:rPr>
        <w:t>разработанным</w:t>
      </w:r>
      <w:r w:rsidRPr="00EE578D">
        <w:rPr>
          <w:rFonts w:ascii="Times New Roman" w:eastAsia="Times New Roman" w:hAnsi="Times New Roman" w:cs="Times New Roman"/>
          <w:sz w:val="28"/>
          <w:szCs w:val="28"/>
          <w:lang w:eastAsia="ru-RU"/>
        </w:rPr>
        <w:t> совместно с логопедом лексическим темам;</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lastRenderedPageBreak/>
        <w:t>- развитие грамматического строя речи;</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развитие навыков в области слушания </w:t>
      </w:r>
      <w:r w:rsidRPr="00EE578D">
        <w:rPr>
          <w:rFonts w:ascii="Times New Roman" w:eastAsia="Times New Roman" w:hAnsi="Times New Roman" w:cs="Times New Roman"/>
          <w:bCs/>
          <w:sz w:val="28"/>
          <w:szCs w:val="28"/>
          <w:bdr w:val="none" w:sz="0" w:space="0" w:color="auto" w:frame="1"/>
          <w:lang w:eastAsia="ru-RU"/>
        </w:rPr>
        <w:t>музыки</w:t>
      </w:r>
      <w:r w:rsidRPr="00EE578D">
        <w:rPr>
          <w:rFonts w:ascii="Times New Roman" w:eastAsia="Times New Roman" w:hAnsi="Times New Roman" w:cs="Times New Roman"/>
          <w:sz w:val="28"/>
          <w:szCs w:val="28"/>
          <w:lang w:eastAsia="ru-RU"/>
        </w:rPr>
        <w:t>, пения, </w:t>
      </w:r>
      <w:r w:rsidRPr="00EE578D">
        <w:rPr>
          <w:rFonts w:ascii="Times New Roman" w:eastAsia="Times New Roman" w:hAnsi="Times New Roman" w:cs="Times New Roman"/>
          <w:bCs/>
          <w:sz w:val="28"/>
          <w:szCs w:val="28"/>
          <w:bdr w:val="none" w:sz="0" w:space="0" w:color="auto" w:frame="1"/>
          <w:lang w:eastAsia="ru-RU"/>
        </w:rPr>
        <w:t>музыкально</w:t>
      </w:r>
      <w:r w:rsidRPr="00EE578D">
        <w:rPr>
          <w:rFonts w:ascii="Times New Roman" w:eastAsia="Times New Roman" w:hAnsi="Times New Roman" w:cs="Times New Roman"/>
          <w:sz w:val="28"/>
          <w:szCs w:val="28"/>
          <w:lang w:eastAsia="ru-RU"/>
        </w:rPr>
        <w:t>-</w:t>
      </w:r>
      <w:proofErr w:type="gramStart"/>
      <w:r w:rsidRPr="00EE578D">
        <w:rPr>
          <w:rFonts w:ascii="Times New Roman" w:eastAsia="Times New Roman" w:hAnsi="Times New Roman" w:cs="Times New Roman"/>
          <w:sz w:val="28"/>
          <w:szCs w:val="28"/>
          <w:lang w:eastAsia="ru-RU"/>
        </w:rPr>
        <w:t>ритмического движения</w:t>
      </w:r>
      <w:proofErr w:type="gramEnd"/>
      <w:r w:rsidRPr="00EE578D">
        <w:rPr>
          <w:rFonts w:ascii="Times New Roman" w:eastAsia="Times New Roman" w:hAnsi="Times New Roman" w:cs="Times New Roman"/>
          <w:sz w:val="28"/>
          <w:szCs w:val="28"/>
          <w:lang w:eastAsia="ru-RU"/>
        </w:rPr>
        <w:t>, игры на детских </w:t>
      </w:r>
      <w:r w:rsidRPr="00EE578D">
        <w:rPr>
          <w:rFonts w:ascii="Times New Roman" w:eastAsia="Times New Roman" w:hAnsi="Times New Roman" w:cs="Times New Roman"/>
          <w:bCs/>
          <w:sz w:val="28"/>
          <w:szCs w:val="28"/>
          <w:bdr w:val="none" w:sz="0" w:space="0" w:color="auto" w:frame="1"/>
          <w:lang w:eastAsia="ru-RU"/>
        </w:rPr>
        <w:t>музыкальных инструментах</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Остановлюсь на одном из видов </w:t>
      </w:r>
      <w:r w:rsidRPr="00EE578D">
        <w:rPr>
          <w:rFonts w:ascii="Times New Roman" w:eastAsia="Times New Roman" w:hAnsi="Times New Roman" w:cs="Times New Roman"/>
          <w:bCs/>
          <w:sz w:val="28"/>
          <w:szCs w:val="28"/>
          <w:bdr w:val="none" w:sz="0" w:space="0" w:color="auto" w:frame="1"/>
          <w:lang w:eastAsia="ru-RU"/>
        </w:rPr>
        <w:t>взаимодействия</w:t>
      </w:r>
      <w:r w:rsidRPr="00EE578D">
        <w:rPr>
          <w:rFonts w:ascii="Times New Roman" w:eastAsia="Times New Roman" w:hAnsi="Times New Roman" w:cs="Times New Roman"/>
          <w:sz w:val="28"/>
          <w:szCs w:val="28"/>
          <w:lang w:eastAsia="ru-RU"/>
        </w:rPr>
        <w:t xml:space="preserve">. </w:t>
      </w:r>
      <w:proofErr w:type="spellStart"/>
      <w:r w:rsidRPr="00EE578D">
        <w:rPr>
          <w:rFonts w:ascii="Times New Roman" w:eastAsia="Times New Roman" w:hAnsi="Times New Roman" w:cs="Times New Roman"/>
          <w:sz w:val="28"/>
          <w:szCs w:val="28"/>
          <w:lang w:eastAsia="ru-RU"/>
        </w:rPr>
        <w:t>Логоритмические</w:t>
      </w:r>
      <w:proofErr w:type="spellEnd"/>
      <w:r w:rsidRPr="00EE578D">
        <w:rPr>
          <w:rFonts w:ascii="Times New Roman" w:eastAsia="Times New Roman" w:hAnsi="Times New Roman" w:cs="Times New Roman"/>
          <w:sz w:val="28"/>
          <w:szCs w:val="28"/>
          <w:lang w:eastAsia="ru-RU"/>
        </w:rPr>
        <w:t xml:space="preserve"> занятия - это методика, опирающаяся на связь слова, </w:t>
      </w:r>
      <w:r w:rsidRPr="00EE578D">
        <w:rPr>
          <w:rFonts w:ascii="Times New Roman" w:eastAsia="Times New Roman" w:hAnsi="Times New Roman" w:cs="Times New Roman"/>
          <w:bCs/>
          <w:sz w:val="28"/>
          <w:szCs w:val="28"/>
          <w:bdr w:val="none" w:sz="0" w:space="0" w:color="auto" w:frame="1"/>
          <w:lang w:eastAsia="ru-RU"/>
        </w:rPr>
        <w:t>музыки</w:t>
      </w:r>
      <w:r w:rsidRPr="00EE578D">
        <w:rPr>
          <w:rFonts w:ascii="Times New Roman" w:eastAsia="Times New Roman" w:hAnsi="Times New Roman" w:cs="Times New Roman"/>
          <w:sz w:val="28"/>
          <w:szCs w:val="28"/>
          <w:lang w:eastAsia="ru-RU"/>
        </w:rPr>
        <w:t> и движения и включают в себя пальчиковые, речевые, </w:t>
      </w:r>
      <w:r w:rsidRPr="00EE578D">
        <w:rPr>
          <w:rFonts w:ascii="Times New Roman" w:eastAsia="Times New Roman" w:hAnsi="Times New Roman" w:cs="Times New Roman"/>
          <w:bCs/>
          <w:sz w:val="28"/>
          <w:szCs w:val="28"/>
          <w:bdr w:val="none" w:sz="0" w:space="0" w:color="auto" w:frame="1"/>
          <w:lang w:eastAsia="ru-RU"/>
        </w:rPr>
        <w:t>музыкально</w:t>
      </w:r>
      <w:r w:rsidRPr="00EE578D">
        <w:rPr>
          <w:rFonts w:ascii="Times New Roman" w:eastAsia="Times New Roman" w:hAnsi="Times New Roman" w:cs="Times New Roman"/>
          <w:sz w:val="28"/>
          <w:szCs w:val="28"/>
          <w:lang w:eastAsia="ru-RU"/>
        </w:rPr>
        <w:t>-двигательные и коммуникативные игры. </w:t>
      </w:r>
      <w:r w:rsidRPr="00EE578D">
        <w:rPr>
          <w:rFonts w:ascii="Times New Roman" w:eastAsia="Times New Roman" w:hAnsi="Times New Roman" w:cs="Times New Roman"/>
          <w:bCs/>
          <w:sz w:val="28"/>
          <w:szCs w:val="28"/>
          <w:bdr w:val="none" w:sz="0" w:space="0" w:color="auto" w:frame="1"/>
          <w:lang w:eastAsia="ru-RU"/>
        </w:rPr>
        <w:t>Взаимоотношения</w:t>
      </w:r>
      <w:r w:rsidRPr="00EE578D">
        <w:rPr>
          <w:rFonts w:ascii="Times New Roman" w:eastAsia="Times New Roman" w:hAnsi="Times New Roman" w:cs="Times New Roman"/>
          <w:sz w:val="28"/>
          <w:szCs w:val="28"/>
          <w:lang w:eastAsia="ru-RU"/>
        </w:rPr>
        <w:t> указанных компонентов могут быть разнообразными, с преобладанием одного из них. На занятиях соблюдаются основные педагогические принципы – последовательность, постепенное усложнение и повторяемость материала, отрабатывается ритмическая структура слова, и четкое произношение доступных по возрасту звуков, обогащается словарь детей. Логопед задает лексическую тему, составляет конспект занятия, проводит занятие.</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bCs/>
          <w:sz w:val="28"/>
          <w:szCs w:val="28"/>
          <w:bdr w:val="none" w:sz="0" w:space="0" w:color="auto" w:frame="1"/>
          <w:lang w:eastAsia="ru-RU"/>
        </w:rPr>
        <w:t>Музыкальный руководитель подбирает музыку</w:t>
      </w:r>
      <w:r w:rsidRPr="00EE578D">
        <w:rPr>
          <w:rFonts w:ascii="Times New Roman" w:eastAsia="Times New Roman" w:hAnsi="Times New Roman" w:cs="Times New Roman"/>
          <w:sz w:val="28"/>
          <w:szCs w:val="28"/>
          <w:lang w:eastAsia="ru-RU"/>
        </w:rPr>
        <w:t>, </w:t>
      </w:r>
      <w:r w:rsidRPr="00EE578D">
        <w:rPr>
          <w:rFonts w:ascii="Times New Roman" w:eastAsia="Times New Roman" w:hAnsi="Times New Roman" w:cs="Times New Roman"/>
          <w:bCs/>
          <w:sz w:val="28"/>
          <w:szCs w:val="28"/>
          <w:bdr w:val="none" w:sz="0" w:space="0" w:color="auto" w:frame="1"/>
          <w:lang w:eastAsia="ru-RU"/>
        </w:rPr>
        <w:t>музыкальные дидактические игры</w:t>
      </w:r>
      <w:r w:rsidRPr="00EE578D">
        <w:rPr>
          <w:rFonts w:ascii="Times New Roman" w:eastAsia="Times New Roman" w:hAnsi="Times New Roman" w:cs="Times New Roman"/>
          <w:sz w:val="28"/>
          <w:szCs w:val="28"/>
          <w:lang w:eastAsia="ru-RU"/>
        </w:rPr>
        <w:t>, упражнения, танцы, песни, участвует в проведении занятий.</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Воспитатель проводит подготовительную </w:t>
      </w:r>
      <w:r w:rsidRPr="00EE578D">
        <w:rPr>
          <w:rFonts w:ascii="Times New Roman" w:eastAsia="Times New Roman" w:hAnsi="Times New Roman" w:cs="Times New Roman"/>
          <w:bCs/>
          <w:sz w:val="28"/>
          <w:szCs w:val="28"/>
          <w:bdr w:val="none" w:sz="0" w:space="0" w:color="auto" w:frame="1"/>
          <w:lang w:eastAsia="ru-RU"/>
        </w:rPr>
        <w:t>работу по заданию логопеда</w:t>
      </w:r>
      <w:r w:rsidRPr="00EE578D">
        <w:rPr>
          <w:rFonts w:ascii="Times New Roman" w:eastAsia="Times New Roman" w:hAnsi="Times New Roman" w:cs="Times New Roman"/>
          <w:sz w:val="28"/>
          <w:szCs w:val="28"/>
          <w:lang w:eastAsia="ru-RU"/>
        </w:rPr>
        <w:t>, разучивает с </w:t>
      </w:r>
      <w:r w:rsidRPr="00EE578D">
        <w:rPr>
          <w:rFonts w:ascii="Times New Roman" w:eastAsia="Times New Roman" w:hAnsi="Times New Roman" w:cs="Times New Roman"/>
          <w:bCs/>
          <w:sz w:val="28"/>
          <w:szCs w:val="28"/>
          <w:bdr w:val="none" w:sz="0" w:space="0" w:color="auto" w:frame="1"/>
          <w:lang w:eastAsia="ru-RU"/>
        </w:rPr>
        <w:t>детьми пальчиковые игры</w:t>
      </w:r>
      <w:r w:rsidRPr="00EE578D">
        <w:rPr>
          <w:rFonts w:ascii="Times New Roman" w:eastAsia="Times New Roman" w:hAnsi="Times New Roman" w:cs="Times New Roman"/>
          <w:sz w:val="28"/>
          <w:szCs w:val="28"/>
          <w:lang w:eastAsia="ru-RU"/>
        </w:rPr>
        <w:t>, стихи и движения.</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Инструктор по физкультуре разучивает подвижные игры.</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xml:space="preserve">На совместных </w:t>
      </w:r>
      <w:proofErr w:type="spellStart"/>
      <w:r w:rsidRPr="00EE578D">
        <w:rPr>
          <w:rFonts w:ascii="Times New Roman" w:eastAsia="Times New Roman" w:hAnsi="Times New Roman" w:cs="Times New Roman"/>
          <w:sz w:val="28"/>
          <w:szCs w:val="28"/>
          <w:lang w:eastAsia="ru-RU"/>
        </w:rPr>
        <w:t>логоритмических</w:t>
      </w:r>
      <w:proofErr w:type="spellEnd"/>
      <w:r w:rsidRPr="00EE578D">
        <w:rPr>
          <w:rFonts w:ascii="Times New Roman" w:eastAsia="Times New Roman" w:hAnsi="Times New Roman" w:cs="Times New Roman"/>
          <w:sz w:val="28"/>
          <w:szCs w:val="28"/>
          <w:lang w:eastAsia="ru-RU"/>
        </w:rPr>
        <w:t xml:space="preserve"> занятиях </w:t>
      </w:r>
      <w:r w:rsidRPr="00EE578D">
        <w:rPr>
          <w:rFonts w:ascii="Times New Roman" w:eastAsia="Times New Roman" w:hAnsi="Times New Roman" w:cs="Times New Roman"/>
          <w:sz w:val="28"/>
          <w:szCs w:val="28"/>
          <w:bdr w:val="none" w:sz="0" w:space="0" w:color="auto" w:frame="1"/>
          <w:lang w:eastAsia="ru-RU"/>
        </w:rPr>
        <w:t>отрабатываются</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координация движений во </w:t>
      </w:r>
      <w:r w:rsidRPr="00EE578D">
        <w:rPr>
          <w:rFonts w:ascii="Times New Roman" w:eastAsia="Times New Roman" w:hAnsi="Times New Roman" w:cs="Times New Roman"/>
          <w:bCs/>
          <w:sz w:val="28"/>
          <w:szCs w:val="28"/>
          <w:bdr w:val="none" w:sz="0" w:space="0" w:color="auto" w:frame="1"/>
          <w:lang w:eastAsia="ru-RU"/>
        </w:rPr>
        <w:t>взаимосвязи с речью</w:t>
      </w:r>
      <w:r w:rsidRPr="00EE578D">
        <w:rPr>
          <w:rFonts w:ascii="Times New Roman" w:eastAsia="Times New Roman" w:hAnsi="Times New Roman" w:cs="Times New Roman"/>
          <w:sz w:val="28"/>
          <w:szCs w:val="28"/>
          <w:lang w:eastAsia="ru-RU"/>
        </w:rPr>
        <w:t>.</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развитие мелодико-интонационных и просодических компонентов, творческой фантазии и воображения.</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уточнение артикуляции при произношении изучаемого звука</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развитие фонематического восприятия и фонематических представлений</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расширение лексического запаса</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развитие слухового внимания и зрительной памяти.</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совершенствование общей и мелкой моторики.</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Итог этой </w:t>
      </w:r>
      <w:r w:rsidRPr="00EE578D">
        <w:rPr>
          <w:rFonts w:ascii="Times New Roman" w:eastAsia="Times New Roman" w:hAnsi="Times New Roman" w:cs="Times New Roman"/>
          <w:bCs/>
          <w:sz w:val="28"/>
          <w:szCs w:val="28"/>
          <w:bdr w:val="none" w:sz="0" w:space="0" w:color="auto" w:frame="1"/>
          <w:lang w:eastAsia="ru-RU"/>
        </w:rPr>
        <w:t>работы очень приятно видеть на музыкальных праздниках</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xml:space="preserve">По мере речевого развития ребёнка усложняется лингвистический материал - от </w:t>
      </w:r>
      <w:proofErr w:type="spellStart"/>
      <w:r w:rsidRPr="00EE578D">
        <w:rPr>
          <w:rFonts w:ascii="Times New Roman" w:eastAsia="Times New Roman" w:hAnsi="Times New Roman" w:cs="Times New Roman"/>
          <w:sz w:val="28"/>
          <w:szCs w:val="28"/>
          <w:lang w:eastAsia="ru-RU"/>
        </w:rPr>
        <w:t>пропевания</w:t>
      </w:r>
      <w:proofErr w:type="spellEnd"/>
      <w:r w:rsidRPr="00EE578D">
        <w:rPr>
          <w:rFonts w:ascii="Times New Roman" w:eastAsia="Times New Roman" w:hAnsi="Times New Roman" w:cs="Times New Roman"/>
          <w:sz w:val="28"/>
          <w:szCs w:val="28"/>
          <w:lang w:eastAsia="ru-RU"/>
        </w:rPr>
        <w:t xml:space="preserve"> гласных звуков до участия детей в </w:t>
      </w:r>
      <w:r w:rsidRPr="00EE578D">
        <w:rPr>
          <w:rFonts w:ascii="Times New Roman" w:eastAsia="Times New Roman" w:hAnsi="Times New Roman" w:cs="Times New Roman"/>
          <w:bCs/>
          <w:sz w:val="28"/>
          <w:szCs w:val="28"/>
          <w:bdr w:val="none" w:sz="0" w:space="0" w:color="auto" w:frame="1"/>
          <w:lang w:eastAsia="ru-RU"/>
        </w:rPr>
        <w:t>музыкальных</w:t>
      </w:r>
      <w:r w:rsidRPr="00EE578D">
        <w:rPr>
          <w:rFonts w:ascii="Times New Roman" w:eastAsia="Times New Roman" w:hAnsi="Times New Roman" w:cs="Times New Roman"/>
          <w:sz w:val="28"/>
          <w:szCs w:val="28"/>
          <w:lang w:eastAsia="ru-RU"/>
        </w:rPr>
        <w:t> инсценировках и сольном исполнении песенного материала.</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bCs/>
          <w:sz w:val="28"/>
          <w:szCs w:val="28"/>
          <w:bdr w:val="none" w:sz="0" w:space="0" w:color="auto" w:frame="1"/>
          <w:lang w:eastAsia="ru-RU"/>
        </w:rPr>
        <w:t>Музыкально</w:t>
      </w:r>
      <w:r w:rsidRPr="00EE578D">
        <w:rPr>
          <w:rFonts w:ascii="Times New Roman" w:eastAsia="Times New Roman" w:hAnsi="Times New Roman" w:cs="Times New Roman"/>
          <w:sz w:val="28"/>
          <w:szCs w:val="28"/>
          <w:lang w:eastAsia="ru-RU"/>
        </w:rPr>
        <w:t xml:space="preserve"> - </w:t>
      </w:r>
      <w:proofErr w:type="gramStart"/>
      <w:r w:rsidRPr="00EE578D">
        <w:rPr>
          <w:rFonts w:ascii="Times New Roman" w:eastAsia="Times New Roman" w:hAnsi="Times New Roman" w:cs="Times New Roman"/>
          <w:sz w:val="28"/>
          <w:szCs w:val="28"/>
          <w:lang w:eastAsia="ru-RU"/>
        </w:rPr>
        <w:t>ритмические движения</w:t>
      </w:r>
      <w:proofErr w:type="gramEnd"/>
      <w:r w:rsidRPr="00EE578D">
        <w:rPr>
          <w:rFonts w:ascii="Times New Roman" w:eastAsia="Times New Roman" w:hAnsi="Times New Roman" w:cs="Times New Roman"/>
          <w:sz w:val="28"/>
          <w:szCs w:val="28"/>
          <w:lang w:eastAsia="ru-RU"/>
        </w:rPr>
        <w:t xml:space="preserve"> – один из видов </w:t>
      </w:r>
      <w:r w:rsidRPr="00EE578D">
        <w:rPr>
          <w:rFonts w:ascii="Times New Roman" w:eastAsia="Times New Roman" w:hAnsi="Times New Roman" w:cs="Times New Roman"/>
          <w:bCs/>
          <w:sz w:val="28"/>
          <w:szCs w:val="28"/>
          <w:bdr w:val="none" w:sz="0" w:space="0" w:color="auto" w:frame="1"/>
          <w:lang w:eastAsia="ru-RU"/>
        </w:rPr>
        <w:t>музыкальной деятельности</w:t>
      </w:r>
      <w:r w:rsidRPr="00EE578D">
        <w:rPr>
          <w:rFonts w:ascii="Times New Roman" w:eastAsia="Times New Roman" w:hAnsi="Times New Roman" w:cs="Times New Roman"/>
          <w:sz w:val="28"/>
          <w:szCs w:val="28"/>
          <w:lang w:eastAsia="ru-RU"/>
        </w:rPr>
        <w:t>, в котором в полной мере раскрываются характер и содержание </w:t>
      </w:r>
      <w:r w:rsidRPr="00EE578D">
        <w:rPr>
          <w:rFonts w:ascii="Times New Roman" w:eastAsia="Times New Roman" w:hAnsi="Times New Roman" w:cs="Times New Roman"/>
          <w:bCs/>
          <w:sz w:val="28"/>
          <w:szCs w:val="28"/>
          <w:bdr w:val="none" w:sz="0" w:space="0" w:color="auto" w:frame="1"/>
          <w:lang w:eastAsia="ru-RU"/>
        </w:rPr>
        <w:t>музыки</w:t>
      </w:r>
      <w:r w:rsidRPr="00EE578D">
        <w:rPr>
          <w:rFonts w:ascii="Times New Roman" w:eastAsia="Times New Roman" w:hAnsi="Times New Roman" w:cs="Times New Roman"/>
          <w:sz w:val="28"/>
          <w:szCs w:val="28"/>
          <w:lang w:eastAsia="ru-RU"/>
        </w:rPr>
        <w:t>, её идеи и образы. Танец, как никакое другое искусство, способствует полноценному эстетическому совершенствованию ребенка, его гармоничному духовному и физическому развитию. </w:t>
      </w:r>
      <w:r w:rsidRPr="00EE578D">
        <w:rPr>
          <w:rFonts w:ascii="Times New Roman" w:eastAsia="Times New Roman" w:hAnsi="Times New Roman" w:cs="Times New Roman"/>
          <w:bCs/>
          <w:sz w:val="28"/>
          <w:szCs w:val="28"/>
          <w:bdr w:val="none" w:sz="0" w:space="0" w:color="auto" w:frame="1"/>
          <w:lang w:eastAsia="ru-RU"/>
        </w:rPr>
        <w:t>Музыкальное</w:t>
      </w:r>
      <w:r w:rsidRPr="00EE578D">
        <w:rPr>
          <w:rFonts w:ascii="Times New Roman" w:eastAsia="Times New Roman" w:hAnsi="Times New Roman" w:cs="Times New Roman"/>
          <w:sz w:val="28"/>
          <w:szCs w:val="28"/>
          <w:lang w:eastAsia="ru-RU"/>
        </w:rPr>
        <w:t> движение можно считать ведущим видом </w:t>
      </w:r>
      <w:r w:rsidRPr="00EE578D">
        <w:rPr>
          <w:rFonts w:ascii="Times New Roman" w:eastAsia="Times New Roman" w:hAnsi="Times New Roman" w:cs="Times New Roman"/>
          <w:bCs/>
          <w:sz w:val="28"/>
          <w:szCs w:val="28"/>
          <w:bdr w:val="none" w:sz="0" w:space="0" w:color="auto" w:frame="1"/>
          <w:lang w:eastAsia="ru-RU"/>
        </w:rPr>
        <w:t>музыкальной</w:t>
      </w:r>
      <w:r>
        <w:rPr>
          <w:rFonts w:ascii="Times New Roman" w:eastAsia="Times New Roman" w:hAnsi="Times New Roman" w:cs="Times New Roman"/>
          <w:bCs/>
          <w:sz w:val="28"/>
          <w:szCs w:val="28"/>
          <w:bdr w:val="none" w:sz="0" w:space="0" w:color="auto" w:frame="1"/>
          <w:lang w:eastAsia="ru-RU"/>
        </w:rPr>
        <w:t xml:space="preserve"> </w:t>
      </w:r>
      <w:r w:rsidRPr="00EE578D">
        <w:rPr>
          <w:rFonts w:ascii="Times New Roman" w:eastAsia="Times New Roman" w:hAnsi="Times New Roman" w:cs="Times New Roman"/>
          <w:sz w:val="28"/>
          <w:szCs w:val="28"/>
          <w:lang w:eastAsia="ru-RU"/>
        </w:rPr>
        <w:t>деятельности в дошкольном детстве. Оно приносит ребенку ни с чем несравнимую радость, развивает его физически, является наиболее адекватным возрасту способом становления </w:t>
      </w:r>
      <w:r w:rsidRPr="00EE578D">
        <w:rPr>
          <w:rFonts w:ascii="Times New Roman" w:eastAsia="Times New Roman" w:hAnsi="Times New Roman" w:cs="Times New Roman"/>
          <w:bCs/>
          <w:sz w:val="28"/>
          <w:szCs w:val="28"/>
          <w:bdr w:val="none" w:sz="0" w:space="0" w:color="auto" w:frame="1"/>
          <w:lang w:eastAsia="ru-RU"/>
        </w:rPr>
        <w:t>музыкальности</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Я хочу остановить своё внимание на </w:t>
      </w:r>
      <w:r w:rsidRPr="00EE578D">
        <w:rPr>
          <w:rFonts w:ascii="Times New Roman" w:eastAsia="Times New Roman" w:hAnsi="Times New Roman" w:cs="Times New Roman"/>
          <w:bCs/>
          <w:sz w:val="28"/>
          <w:szCs w:val="28"/>
          <w:bdr w:val="none" w:sz="0" w:space="0" w:color="auto" w:frame="1"/>
          <w:lang w:eastAsia="ru-RU"/>
        </w:rPr>
        <w:t>работе нашего хореографа</w:t>
      </w:r>
      <w:r w:rsidRPr="00EE578D">
        <w:rPr>
          <w:rFonts w:ascii="Times New Roman" w:eastAsia="Times New Roman" w:hAnsi="Times New Roman" w:cs="Times New Roman"/>
          <w:sz w:val="28"/>
          <w:szCs w:val="28"/>
          <w:lang w:eastAsia="ru-RU"/>
        </w:rPr>
        <w:t>. Воспитанники с нарушением речи с огромным удовольствием осваивают движения под </w:t>
      </w:r>
      <w:r w:rsidRPr="00EE578D">
        <w:rPr>
          <w:rFonts w:ascii="Times New Roman" w:eastAsia="Times New Roman" w:hAnsi="Times New Roman" w:cs="Times New Roman"/>
          <w:bCs/>
          <w:sz w:val="28"/>
          <w:szCs w:val="28"/>
          <w:bdr w:val="none" w:sz="0" w:space="0" w:color="auto" w:frame="1"/>
          <w:lang w:eastAsia="ru-RU"/>
        </w:rPr>
        <w:t>музыку</w:t>
      </w:r>
      <w:r w:rsidRPr="00EE578D">
        <w:rPr>
          <w:rFonts w:ascii="Times New Roman" w:eastAsia="Times New Roman" w:hAnsi="Times New Roman" w:cs="Times New Roman"/>
          <w:sz w:val="28"/>
          <w:szCs w:val="28"/>
          <w:lang w:eastAsia="ru-RU"/>
        </w:rPr>
        <w:t xml:space="preserve">, проявляет себя в воплощении художественных образов с помощью выразительных движений, и обходятся без каких-либо словесных пояснений. Это в полной мере соответствует двигательной природе детского </w:t>
      </w:r>
      <w:r w:rsidRPr="00EE578D">
        <w:rPr>
          <w:rFonts w:ascii="Times New Roman" w:eastAsia="Times New Roman" w:hAnsi="Times New Roman" w:cs="Times New Roman"/>
          <w:sz w:val="28"/>
          <w:szCs w:val="28"/>
          <w:lang w:eastAsia="ru-RU"/>
        </w:rPr>
        <w:lastRenderedPageBreak/>
        <w:t>воображения, для которого характерно действенное воссоздание образов </w:t>
      </w:r>
      <w:r w:rsidRPr="00EE578D">
        <w:rPr>
          <w:rFonts w:ascii="Times New Roman" w:eastAsia="Times New Roman" w:hAnsi="Times New Roman" w:cs="Times New Roman"/>
          <w:i/>
          <w:iCs/>
          <w:sz w:val="28"/>
          <w:szCs w:val="28"/>
          <w:bdr w:val="none" w:sz="0" w:space="0" w:color="auto" w:frame="1"/>
          <w:lang w:eastAsia="ru-RU"/>
        </w:rPr>
        <w:t>«при посредстве собственного тела»</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Основное средство формирования </w:t>
      </w:r>
      <w:r w:rsidRPr="00EE578D">
        <w:rPr>
          <w:rFonts w:ascii="Times New Roman" w:eastAsia="Times New Roman" w:hAnsi="Times New Roman" w:cs="Times New Roman"/>
          <w:bCs/>
          <w:sz w:val="28"/>
          <w:szCs w:val="28"/>
          <w:bdr w:val="none" w:sz="0" w:space="0" w:color="auto" w:frame="1"/>
          <w:lang w:eastAsia="ru-RU"/>
        </w:rPr>
        <w:t>музыкально</w:t>
      </w:r>
      <w:r w:rsidRPr="00EE578D">
        <w:rPr>
          <w:rFonts w:ascii="Times New Roman" w:eastAsia="Times New Roman" w:hAnsi="Times New Roman" w:cs="Times New Roman"/>
          <w:sz w:val="28"/>
          <w:szCs w:val="28"/>
          <w:lang w:eastAsia="ru-RU"/>
        </w:rPr>
        <w:t>-двигательного творчества в танце – обучение детей </w:t>
      </w:r>
      <w:r w:rsidRPr="00EE578D">
        <w:rPr>
          <w:rFonts w:ascii="Times New Roman" w:eastAsia="Times New Roman" w:hAnsi="Times New Roman" w:cs="Times New Roman"/>
          <w:i/>
          <w:iCs/>
          <w:sz w:val="28"/>
          <w:szCs w:val="28"/>
          <w:bdr w:val="none" w:sz="0" w:space="0" w:color="auto" w:frame="1"/>
          <w:lang w:eastAsia="ru-RU"/>
        </w:rPr>
        <w:t>«языку движений»</w:t>
      </w:r>
      <w:r w:rsidRPr="00EE578D">
        <w:rPr>
          <w:rFonts w:ascii="Times New Roman" w:eastAsia="Times New Roman" w:hAnsi="Times New Roman" w:cs="Times New Roman"/>
          <w:sz w:val="28"/>
          <w:szCs w:val="28"/>
          <w:lang w:eastAsia="ru-RU"/>
        </w:rPr>
        <w:t> - особенно это актуально в </w:t>
      </w:r>
      <w:r w:rsidRPr="00EE578D">
        <w:rPr>
          <w:rFonts w:ascii="Times New Roman" w:eastAsia="Times New Roman" w:hAnsi="Times New Roman" w:cs="Times New Roman"/>
          <w:bCs/>
          <w:sz w:val="28"/>
          <w:szCs w:val="28"/>
          <w:bdr w:val="none" w:sz="0" w:space="0" w:color="auto" w:frame="1"/>
          <w:lang w:eastAsia="ru-RU"/>
        </w:rPr>
        <w:t>работе с детьми</w:t>
      </w:r>
      <w:r w:rsidRPr="00EE578D">
        <w:rPr>
          <w:rFonts w:ascii="Times New Roman" w:eastAsia="Times New Roman" w:hAnsi="Times New Roman" w:cs="Times New Roman"/>
          <w:sz w:val="28"/>
          <w:szCs w:val="28"/>
          <w:lang w:eastAsia="ru-RU"/>
        </w:rPr>
        <w:t>, имеющими нарушения речи. Им необходимо дать </w:t>
      </w:r>
      <w:r w:rsidRPr="00EE578D">
        <w:rPr>
          <w:rFonts w:ascii="Times New Roman" w:eastAsia="Times New Roman" w:hAnsi="Times New Roman" w:cs="Times New Roman"/>
          <w:bCs/>
          <w:sz w:val="28"/>
          <w:szCs w:val="28"/>
          <w:bdr w:val="none" w:sz="0" w:space="0" w:color="auto" w:frame="1"/>
          <w:lang w:eastAsia="ru-RU"/>
        </w:rPr>
        <w:t>музыкально-ритмический </w:t>
      </w:r>
      <w:r w:rsidRPr="00EE578D">
        <w:rPr>
          <w:rFonts w:ascii="Times New Roman" w:eastAsia="Times New Roman" w:hAnsi="Times New Roman" w:cs="Times New Roman"/>
          <w:i/>
          <w:iCs/>
          <w:sz w:val="28"/>
          <w:szCs w:val="28"/>
          <w:bdr w:val="none" w:sz="0" w:space="0" w:color="auto" w:frame="1"/>
          <w:lang w:eastAsia="ru-RU"/>
        </w:rPr>
        <w:t>«багаж»</w:t>
      </w:r>
      <w:r>
        <w:rPr>
          <w:rFonts w:ascii="Times New Roman" w:eastAsia="Times New Roman" w:hAnsi="Times New Roman" w:cs="Times New Roman"/>
          <w:i/>
          <w:iCs/>
          <w:sz w:val="28"/>
          <w:szCs w:val="28"/>
          <w:bdr w:val="none" w:sz="0" w:space="0" w:color="auto" w:frame="1"/>
          <w:lang w:eastAsia="ru-RU"/>
        </w:rPr>
        <w:t xml:space="preserve"> </w:t>
      </w:r>
      <w:r w:rsidRPr="00EE578D">
        <w:rPr>
          <w:rFonts w:ascii="Times New Roman" w:eastAsia="Times New Roman" w:hAnsi="Times New Roman" w:cs="Times New Roman"/>
          <w:sz w:val="28"/>
          <w:szCs w:val="28"/>
          <w:lang w:eastAsia="ru-RU"/>
        </w:rPr>
        <w:t>знаний, навыков и умений, чтобы дети развивали свои </w:t>
      </w:r>
      <w:r w:rsidRPr="00EE578D">
        <w:rPr>
          <w:rFonts w:ascii="Times New Roman" w:eastAsia="Times New Roman" w:hAnsi="Times New Roman" w:cs="Times New Roman"/>
          <w:bCs/>
          <w:sz w:val="28"/>
          <w:szCs w:val="28"/>
          <w:bdr w:val="none" w:sz="0" w:space="0" w:color="auto" w:frame="1"/>
          <w:lang w:eastAsia="ru-RU"/>
        </w:rPr>
        <w:t>музыкальные способности</w:t>
      </w:r>
      <w:r w:rsidRPr="00EE578D">
        <w:rPr>
          <w:rFonts w:ascii="Times New Roman" w:eastAsia="Times New Roman" w:hAnsi="Times New Roman" w:cs="Times New Roman"/>
          <w:sz w:val="28"/>
          <w:szCs w:val="28"/>
          <w:lang w:eastAsia="ru-RU"/>
        </w:rPr>
        <w:t>, и могли выразить чувства и эмоции, которые им сложно выразить словом. Необходимо знакомить их с принципами танцевальной композиции, подводить к выразительности пластического общения и эмоционального состояния, которое близко детям по собственному жизненному опыту.</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Целью тесного сотрудничества педагогов хореографов с </w:t>
      </w:r>
      <w:r w:rsidRPr="00EE578D">
        <w:rPr>
          <w:rFonts w:ascii="Times New Roman" w:eastAsia="Times New Roman" w:hAnsi="Times New Roman" w:cs="Times New Roman"/>
          <w:bCs/>
          <w:sz w:val="28"/>
          <w:szCs w:val="28"/>
          <w:bdr w:val="none" w:sz="0" w:space="0" w:color="auto" w:frame="1"/>
          <w:lang w:eastAsia="ru-RU"/>
        </w:rPr>
        <w:t>музыкальными руководителями</w:t>
      </w:r>
      <w:r w:rsidRPr="00EE578D">
        <w:rPr>
          <w:rFonts w:ascii="Times New Roman" w:eastAsia="Times New Roman" w:hAnsi="Times New Roman" w:cs="Times New Roman"/>
          <w:sz w:val="28"/>
          <w:szCs w:val="28"/>
          <w:lang w:eastAsia="ru-RU"/>
        </w:rPr>
        <w:t>, логопедами и другими </w:t>
      </w:r>
      <w:r w:rsidRPr="00EE578D">
        <w:rPr>
          <w:rFonts w:ascii="Times New Roman" w:eastAsia="Times New Roman" w:hAnsi="Times New Roman" w:cs="Times New Roman"/>
          <w:bCs/>
          <w:sz w:val="28"/>
          <w:szCs w:val="28"/>
          <w:bdr w:val="none" w:sz="0" w:space="0" w:color="auto" w:frame="1"/>
          <w:lang w:eastAsia="ru-RU"/>
        </w:rPr>
        <w:t>специалистами ДОУ является</w:t>
      </w:r>
      <w:r w:rsidRPr="00EE578D">
        <w:rPr>
          <w:rFonts w:ascii="Times New Roman" w:eastAsia="Times New Roman" w:hAnsi="Times New Roman" w:cs="Times New Roman"/>
          <w:sz w:val="28"/>
          <w:szCs w:val="28"/>
          <w:lang w:eastAsia="ru-RU"/>
        </w:rPr>
        <w:t>: всестороннее и гармоничное развитие ребенка, формирование средствами </w:t>
      </w:r>
      <w:r w:rsidRPr="00EE578D">
        <w:rPr>
          <w:rFonts w:ascii="Times New Roman" w:eastAsia="Times New Roman" w:hAnsi="Times New Roman" w:cs="Times New Roman"/>
          <w:bCs/>
          <w:sz w:val="28"/>
          <w:szCs w:val="28"/>
          <w:bdr w:val="none" w:sz="0" w:space="0" w:color="auto" w:frame="1"/>
          <w:lang w:eastAsia="ru-RU"/>
        </w:rPr>
        <w:t>музыки и музыкально</w:t>
      </w:r>
      <w:r w:rsidRPr="00EE578D">
        <w:rPr>
          <w:rFonts w:ascii="Times New Roman" w:eastAsia="Times New Roman" w:hAnsi="Times New Roman" w:cs="Times New Roman"/>
          <w:sz w:val="28"/>
          <w:szCs w:val="28"/>
          <w:lang w:eastAsia="ru-RU"/>
        </w:rPr>
        <w:t>-</w:t>
      </w:r>
      <w:proofErr w:type="gramStart"/>
      <w:r w:rsidRPr="00EE578D">
        <w:rPr>
          <w:rFonts w:ascii="Times New Roman" w:eastAsia="Times New Roman" w:hAnsi="Times New Roman" w:cs="Times New Roman"/>
          <w:sz w:val="28"/>
          <w:szCs w:val="28"/>
          <w:lang w:eastAsia="ru-RU"/>
        </w:rPr>
        <w:t>ритмических движений</w:t>
      </w:r>
      <w:proofErr w:type="gramEnd"/>
      <w:r w:rsidRPr="00EE578D">
        <w:rPr>
          <w:rFonts w:ascii="Times New Roman" w:eastAsia="Times New Roman" w:hAnsi="Times New Roman" w:cs="Times New Roman"/>
          <w:sz w:val="28"/>
          <w:szCs w:val="28"/>
          <w:lang w:eastAsia="ru-RU"/>
        </w:rPr>
        <w:t>, разнообразных умений, способностей, качеств личности.</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Инструктор по физической культуре решает задачи по физическому воспитанию и развитию, направленные на укрепление здоровья, но особое внимание обращает на развитие общей моторики, </w:t>
      </w:r>
      <w:r w:rsidRPr="00EE578D">
        <w:rPr>
          <w:rFonts w:ascii="Times New Roman" w:eastAsia="Times New Roman" w:hAnsi="Times New Roman" w:cs="Times New Roman"/>
          <w:bCs/>
          <w:sz w:val="28"/>
          <w:szCs w:val="28"/>
          <w:bdr w:val="none" w:sz="0" w:space="0" w:color="auto" w:frame="1"/>
          <w:lang w:eastAsia="ru-RU"/>
        </w:rPr>
        <w:t>работает</w:t>
      </w:r>
      <w:r w:rsidRPr="00EE578D">
        <w:rPr>
          <w:rFonts w:ascii="Times New Roman" w:eastAsia="Times New Roman" w:hAnsi="Times New Roman" w:cs="Times New Roman"/>
          <w:sz w:val="28"/>
          <w:szCs w:val="28"/>
          <w:lang w:eastAsia="ru-RU"/>
        </w:rPr>
        <w:t> над чёткостью выполнения движений, темпом, активностью, координацией движений, закрепляет лексическую тему в подвижных играх и упражнениях.</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xml:space="preserve">Одним из путей комплексного решения имеющихся у детей проблем в свете </w:t>
      </w:r>
      <w:proofErr w:type="spellStart"/>
      <w:r w:rsidRPr="00EE578D">
        <w:rPr>
          <w:rFonts w:ascii="Times New Roman" w:eastAsia="Times New Roman" w:hAnsi="Times New Roman" w:cs="Times New Roman"/>
          <w:sz w:val="28"/>
          <w:szCs w:val="28"/>
          <w:lang w:eastAsia="ru-RU"/>
        </w:rPr>
        <w:t>здорорвьесберегающих</w:t>
      </w:r>
      <w:proofErr w:type="spellEnd"/>
      <w:r w:rsidRPr="00EE578D">
        <w:rPr>
          <w:rFonts w:ascii="Times New Roman" w:eastAsia="Times New Roman" w:hAnsi="Times New Roman" w:cs="Times New Roman"/>
          <w:sz w:val="28"/>
          <w:szCs w:val="28"/>
          <w:lang w:eastAsia="ru-RU"/>
        </w:rPr>
        <w:t xml:space="preserve"> технологий </w:t>
      </w:r>
      <w:r w:rsidRPr="00EE578D">
        <w:rPr>
          <w:rFonts w:ascii="Times New Roman" w:eastAsia="Times New Roman" w:hAnsi="Times New Roman" w:cs="Times New Roman"/>
          <w:bCs/>
          <w:sz w:val="28"/>
          <w:szCs w:val="28"/>
          <w:bdr w:val="none" w:sz="0" w:space="0" w:color="auto" w:frame="1"/>
          <w:lang w:eastAsia="ru-RU"/>
        </w:rPr>
        <w:t>работы является интеграция</w:t>
      </w:r>
      <w:r w:rsidRPr="00EE578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Инструктор по физической культуре</w:t>
      </w:r>
      <w:r w:rsidRPr="00EE578D">
        <w:rPr>
          <w:rFonts w:ascii="Times New Roman" w:eastAsia="Times New Roman" w:hAnsi="Times New Roman" w:cs="Times New Roman"/>
          <w:sz w:val="28"/>
          <w:szCs w:val="28"/>
          <w:lang w:eastAsia="ru-RU"/>
        </w:rPr>
        <w:t xml:space="preserve"> и логопед определили формы </w:t>
      </w:r>
      <w:r w:rsidRPr="00EE578D">
        <w:rPr>
          <w:rFonts w:ascii="Times New Roman" w:eastAsia="Times New Roman" w:hAnsi="Times New Roman" w:cs="Times New Roman"/>
          <w:bCs/>
          <w:sz w:val="28"/>
          <w:szCs w:val="28"/>
          <w:bdr w:val="none" w:sz="0" w:space="0" w:color="auto" w:frame="1"/>
          <w:lang w:eastAsia="ru-RU"/>
        </w:rPr>
        <w:t>работы</w:t>
      </w:r>
      <w:r w:rsidRPr="00EE578D">
        <w:rPr>
          <w:rFonts w:ascii="Times New Roman" w:eastAsia="Times New Roman" w:hAnsi="Times New Roman" w:cs="Times New Roman"/>
          <w:sz w:val="28"/>
          <w:szCs w:val="28"/>
          <w:lang w:eastAsia="ru-RU"/>
        </w:rPr>
        <w:t>:</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xml:space="preserve">1. Общеразвивающие упражнения подбираю с учетом лексической темы или в форме игры с речевым сопровождением. Это позволяет заинтересовать детей, укрепляет опорно-двигательный аппарат, дыхательную и </w:t>
      </w:r>
      <w:proofErr w:type="gramStart"/>
      <w:r w:rsidRPr="00EE578D">
        <w:rPr>
          <w:rFonts w:ascii="Times New Roman" w:eastAsia="Times New Roman" w:hAnsi="Times New Roman" w:cs="Times New Roman"/>
          <w:sz w:val="28"/>
          <w:szCs w:val="28"/>
          <w:lang w:eastAsia="ru-RU"/>
        </w:rPr>
        <w:t>сердечно-сосудистую</w:t>
      </w:r>
      <w:proofErr w:type="gramEnd"/>
      <w:r w:rsidRPr="00EE578D">
        <w:rPr>
          <w:rFonts w:ascii="Times New Roman" w:eastAsia="Times New Roman" w:hAnsi="Times New Roman" w:cs="Times New Roman"/>
          <w:sz w:val="28"/>
          <w:szCs w:val="28"/>
          <w:lang w:eastAsia="ru-RU"/>
        </w:rPr>
        <w:t xml:space="preserve"> систему, развивает координацию движений общую моторику и двигательную память, формировать правильную осанку.</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2. Основные виды движений используют на закрепление или повторение. Стараются подобрать к ним речевое сопровождение. Это позволяет им создать мотивацию деятельности, способствует обогащению словарного запаса детей, постановке правильного дыхания.</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3. Артикуляционную гимнастику к занятиям подбирает учитель-логопед.</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4. Пальчиковая гимнастика способствует тренировке пальцев и кистей рук, развития “ручной умелости”, стимулирует деятельность речевых зон коры головного мозга. Пальчиковые игры подбираются совместно с </w:t>
      </w:r>
      <w:r w:rsidRPr="00EE578D">
        <w:rPr>
          <w:rFonts w:ascii="Times New Roman" w:eastAsia="Times New Roman" w:hAnsi="Times New Roman" w:cs="Times New Roman"/>
          <w:bCs/>
          <w:sz w:val="28"/>
          <w:szCs w:val="28"/>
          <w:bdr w:val="none" w:sz="0" w:space="0" w:color="auto" w:frame="1"/>
          <w:lang w:eastAsia="ru-RU"/>
        </w:rPr>
        <w:t>музыкальным руководителем или логопедом</w:t>
      </w:r>
      <w:r w:rsidRPr="00EE578D">
        <w:rPr>
          <w:rFonts w:ascii="Times New Roman" w:eastAsia="Times New Roman" w:hAnsi="Times New Roman" w:cs="Times New Roman"/>
          <w:sz w:val="28"/>
          <w:szCs w:val="28"/>
          <w:lang w:eastAsia="ru-RU"/>
        </w:rPr>
        <w:t>, с учетом лексической темы, с речевым сопровождением. На логопедических и физкультурных занятиях используем одни и те же игры.</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Таким образом, </w:t>
      </w:r>
      <w:r w:rsidRPr="00EE578D">
        <w:rPr>
          <w:rFonts w:ascii="Times New Roman" w:eastAsia="Times New Roman" w:hAnsi="Times New Roman" w:cs="Times New Roman"/>
          <w:bCs/>
          <w:sz w:val="28"/>
          <w:szCs w:val="28"/>
          <w:bdr w:val="none" w:sz="0" w:space="0" w:color="auto" w:frame="1"/>
          <w:lang w:eastAsia="ru-RU"/>
        </w:rPr>
        <w:t>взаимодействие</w:t>
      </w:r>
      <w:r>
        <w:rPr>
          <w:rFonts w:ascii="Times New Roman" w:eastAsia="Times New Roman" w:hAnsi="Times New Roman" w:cs="Times New Roman"/>
          <w:bCs/>
          <w:sz w:val="28"/>
          <w:szCs w:val="28"/>
          <w:bdr w:val="none" w:sz="0" w:space="0" w:color="auto" w:frame="1"/>
          <w:lang w:eastAsia="ru-RU"/>
        </w:rPr>
        <w:t xml:space="preserve"> </w:t>
      </w:r>
      <w:r>
        <w:rPr>
          <w:rFonts w:ascii="Times New Roman" w:eastAsia="Times New Roman" w:hAnsi="Times New Roman" w:cs="Times New Roman"/>
          <w:sz w:val="28"/>
          <w:szCs w:val="28"/>
          <w:lang w:eastAsia="ru-RU"/>
        </w:rPr>
        <w:t>инструктора по физической культуре</w:t>
      </w:r>
      <w:r w:rsidRPr="00EE578D">
        <w:rPr>
          <w:rFonts w:ascii="Times New Roman" w:eastAsia="Times New Roman" w:hAnsi="Times New Roman" w:cs="Times New Roman"/>
          <w:sz w:val="28"/>
          <w:szCs w:val="28"/>
          <w:lang w:eastAsia="ru-RU"/>
        </w:rPr>
        <w:t xml:space="preserve"> с учителем логопедом, </w:t>
      </w:r>
      <w:r w:rsidRPr="00EE578D">
        <w:rPr>
          <w:rFonts w:ascii="Times New Roman" w:eastAsia="Times New Roman" w:hAnsi="Times New Roman" w:cs="Times New Roman"/>
          <w:bCs/>
          <w:sz w:val="28"/>
          <w:szCs w:val="28"/>
          <w:bdr w:val="none" w:sz="0" w:space="0" w:color="auto" w:frame="1"/>
          <w:lang w:eastAsia="ru-RU"/>
        </w:rPr>
        <w:t>муз</w:t>
      </w:r>
      <w:r>
        <w:rPr>
          <w:rFonts w:ascii="Times New Roman" w:eastAsia="Times New Roman" w:hAnsi="Times New Roman" w:cs="Times New Roman"/>
          <w:bCs/>
          <w:sz w:val="28"/>
          <w:szCs w:val="28"/>
          <w:bdr w:val="none" w:sz="0" w:space="0" w:color="auto" w:frame="1"/>
          <w:lang w:eastAsia="ru-RU"/>
        </w:rPr>
        <w:t xml:space="preserve">ыкальным </w:t>
      </w:r>
      <w:r w:rsidRPr="00EE578D">
        <w:rPr>
          <w:rFonts w:ascii="Times New Roman" w:eastAsia="Times New Roman" w:hAnsi="Times New Roman" w:cs="Times New Roman"/>
          <w:bCs/>
          <w:sz w:val="28"/>
          <w:szCs w:val="28"/>
          <w:bdr w:val="none" w:sz="0" w:space="0" w:color="auto" w:frame="1"/>
          <w:lang w:eastAsia="ru-RU"/>
        </w:rPr>
        <w:t>руководителем и другими специалистами</w:t>
      </w:r>
      <w:r w:rsidRPr="00EE578D">
        <w:rPr>
          <w:rFonts w:ascii="Times New Roman" w:eastAsia="Times New Roman" w:hAnsi="Times New Roman" w:cs="Times New Roman"/>
          <w:sz w:val="28"/>
          <w:szCs w:val="28"/>
          <w:lang w:eastAsia="ru-RU"/>
        </w:rPr>
        <w:t> ДОУ способствует сохранению и укреплению здоровья детей, позволяет не только совершенствовать </w:t>
      </w:r>
      <w:r w:rsidRPr="00EE578D">
        <w:rPr>
          <w:rFonts w:ascii="Times New Roman" w:eastAsia="Times New Roman" w:hAnsi="Times New Roman" w:cs="Times New Roman"/>
          <w:bCs/>
          <w:sz w:val="28"/>
          <w:szCs w:val="28"/>
          <w:bdr w:val="none" w:sz="0" w:space="0" w:color="auto" w:frame="1"/>
          <w:lang w:eastAsia="ru-RU"/>
        </w:rPr>
        <w:t>коррекционно-развивающий процесс</w:t>
      </w:r>
      <w:r w:rsidRPr="00EE578D">
        <w:rPr>
          <w:rFonts w:ascii="Times New Roman" w:eastAsia="Times New Roman" w:hAnsi="Times New Roman" w:cs="Times New Roman"/>
          <w:sz w:val="28"/>
          <w:szCs w:val="28"/>
          <w:lang w:eastAsia="ru-RU"/>
        </w:rPr>
        <w:t>, но и помогает раскрыть индивидуальные особенности каждого ребенка.</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lastRenderedPageBreak/>
        <w:t>Основные функции психолога в дошкольном образовательном учреждении связаны с охраной физического и психического здоровья детей, с созданием условий, которые способствуют их эмоциональному благополучию и обеспечивают свободное и эффективное развитие способностей каждого ребенка. Реализация этих функций требует выполнения целого ряда связанных друг с другом видов </w:t>
      </w:r>
      <w:r w:rsidRPr="00EE578D">
        <w:rPr>
          <w:rFonts w:ascii="Times New Roman" w:eastAsia="Times New Roman" w:hAnsi="Times New Roman" w:cs="Times New Roman"/>
          <w:bCs/>
          <w:sz w:val="28"/>
          <w:szCs w:val="28"/>
          <w:bdr w:val="none" w:sz="0" w:space="0" w:color="auto" w:frame="1"/>
          <w:lang w:eastAsia="ru-RU"/>
        </w:rPr>
        <w:t>работ</w:t>
      </w:r>
      <w:r w:rsidRPr="00EE578D">
        <w:rPr>
          <w:rFonts w:ascii="Times New Roman" w:eastAsia="Times New Roman" w:hAnsi="Times New Roman" w:cs="Times New Roman"/>
          <w:sz w:val="28"/>
          <w:szCs w:val="28"/>
          <w:lang w:eastAsia="ru-RU"/>
        </w:rPr>
        <w:t> как непосредственно с </w:t>
      </w:r>
      <w:r w:rsidRPr="00EE578D">
        <w:rPr>
          <w:rFonts w:ascii="Times New Roman" w:eastAsia="Times New Roman" w:hAnsi="Times New Roman" w:cs="Times New Roman"/>
          <w:bCs/>
          <w:sz w:val="28"/>
          <w:szCs w:val="28"/>
          <w:bdr w:val="none" w:sz="0" w:space="0" w:color="auto" w:frame="1"/>
          <w:lang w:eastAsia="ru-RU"/>
        </w:rPr>
        <w:t>детьми</w:t>
      </w:r>
      <w:r w:rsidRPr="00EE578D">
        <w:rPr>
          <w:rFonts w:ascii="Times New Roman" w:eastAsia="Times New Roman" w:hAnsi="Times New Roman" w:cs="Times New Roman"/>
          <w:sz w:val="28"/>
          <w:szCs w:val="28"/>
          <w:lang w:eastAsia="ru-RU"/>
        </w:rPr>
        <w:t>, так и с персоналом детского сада.</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Педагог-психолог совместно с </w:t>
      </w:r>
      <w:r w:rsidRPr="00EE578D">
        <w:rPr>
          <w:rFonts w:ascii="Times New Roman" w:eastAsia="Times New Roman" w:hAnsi="Times New Roman" w:cs="Times New Roman"/>
          <w:sz w:val="28"/>
          <w:szCs w:val="28"/>
          <w:bdr w:val="none" w:sz="0" w:space="0" w:color="auto" w:frame="1"/>
          <w:lang w:eastAsia="ru-RU"/>
        </w:rPr>
        <w:t>логопедом</w:t>
      </w:r>
      <w:r w:rsidRPr="00EE578D">
        <w:rPr>
          <w:rFonts w:ascii="Times New Roman" w:eastAsia="Times New Roman" w:hAnsi="Times New Roman" w:cs="Times New Roman"/>
          <w:sz w:val="28"/>
          <w:szCs w:val="28"/>
          <w:lang w:eastAsia="ru-RU"/>
        </w:rPr>
        <w:t>:</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xml:space="preserve">- Помогает воспитанникам овладевать необходимыми навыками и умениями, в развитии их </w:t>
      </w:r>
      <w:proofErr w:type="spellStart"/>
      <w:r w:rsidRPr="00EE578D">
        <w:rPr>
          <w:rFonts w:ascii="Times New Roman" w:eastAsia="Times New Roman" w:hAnsi="Times New Roman" w:cs="Times New Roman"/>
          <w:sz w:val="28"/>
          <w:szCs w:val="28"/>
          <w:lang w:eastAsia="ru-RU"/>
        </w:rPr>
        <w:t>саморегуляции</w:t>
      </w:r>
      <w:proofErr w:type="spellEnd"/>
      <w:r w:rsidRPr="00EE578D">
        <w:rPr>
          <w:rFonts w:ascii="Times New Roman" w:eastAsia="Times New Roman" w:hAnsi="Times New Roman" w:cs="Times New Roman"/>
          <w:sz w:val="28"/>
          <w:szCs w:val="28"/>
          <w:lang w:eastAsia="ru-RU"/>
        </w:rPr>
        <w:t xml:space="preserve"> и самоконтроля на занятиях;</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Совместно обследуют детей с целью выявления уровня их общего развития, а также особенностей развития познавательной деятельности и эмоциональной сферы;</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Организует </w:t>
      </w:r>
      <w:r w:rsidRPr="00EE578D">
        <w:rPr>
          <w:rFonts w:ascii="Times New Roman" w:eastAsia="Times New Roman" w:hAnsi="Times New Roman" w:cs="Times New Roman"/>
          <w:bCs/>
          <w:sz w:val="28"/>
          <w:szCs w:val="28"/>
          <w:bdr w:val="none" w:sz="0" w:space="0" w:color="auto" w:frame="1"/>
          <w:lang w:eastAsia="ru-RU"/>
        </w:rPr>
        <w:t>работу</w:t>
      </w:r>
      <w:r w:rsidRPr="00EE578D">
        <w:rPr>
          <w:rFonts w:ascii="Times New Roman" w:eastAsia="Times New Roman" w:hAnsi="Times New Roman" w:cs="Times New Roman"/>
          <w:sz w:val="28"/>
          <w:szCs w:val="28"/>
          <w:lang w:eastAsia="ru-RU"/>
        </w:rPr>
        <w:t> психолого-медико-педагогического консилиума </w:t>
      </w:r>
      <w:r w:rsidRPr="00EE578D">
        <w:rPr>
          <w:rFonts w:ascii="Times New Roman" w:eastAsia="Times New Roman" w:hAnsi="Times New Roman" w:cs="Times New Roman"/>
          <w:i/>
          <w:iCs/>
          <w:sz w:val="28"/>
          <w:szCs w:val="28"/>
          <w:bdr w:val="none" w:sz="0" w:space="0" w:color="auto" w:frame="1"/>
          <w:lang w:eastAsia="ru-RU"/>
        </w:rPr>
        <w:t>(ПМПК)</w:t>
      </w:r>
      <w:r w:rsidRPr="00EE578D">
        <w:rPr>
          <w:rFonts w:ascii="Times New Roman" w:eastAsia="Times New Roman" w:hAnsi="Times New Roman" w:cs="Times New Roman"/>
          <w:sz w:val="28"/>
          <w:szCs w:val="28"/>
          <w:lang w:eastAsia="ru-RU"/>
        </w:rPr>
        <w:t> по итогам этих диагностик.</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bdr w:val="none" w:sz="0" w:space="0" w:color="auto" w:frame="1"/>
          <w:lang w:eastAsia="ru-RU"/>
        </w:rPr>
        <w:t>Педагог-психолог ДОУ</w:t>
      </w:r>
      <w:r w:rsidRPr="00EE578D">
        <w:rPr>
          <w:rFonts w:ascii="Times New Roman" w:eastAsia="Times New Roman" w:hAnsi="Times New Roman" w:cs="Times New Roman"/>
          <w:sz w:val="28"/>
          <w:szCs w:val="28"/>
          <w:lang w:eastAsia="ru-RU"/>
        </w:rPr>
        <w:t>:</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Проводит психологическую диагностику, используя современные образовательные технологии, включая информационные, а также цифровые образовательные ресурсы.</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Проводит диагностическую, </w:t>
      </w:r>
      <w:proofErr w:type="spellStart"/>
      <w:r w:rsidRPr="00E23454">
        <w:rPr>
          <w:rFonts w:ascii="Times New Roman" w:eastAsia="Times New Roman" w:hAnsi="Times New Roman" w:cs="Times New Roman"/>
          <w:bCs/>
          <w:sz w:val="28"/>
          <w:szCs w:val="28"/>
          <w:bdr w:val="none" w:sz="0" w:space="0" w:color="auto" w:frame="1"/>
          <w:lang w:eastAsia="ru-RU"/>
        </w:rPr>
        <w:t>психокоррекционную</w:t>
      </w:r>
      <w:proofErr w:type="spellEnd"/>
      <w:r w:rsidRPr="00EE578D">
        <w:rPr>
          <w:rFonts w:ascii="Times New Roman" w:eastAsia="Times New Roman" w:hAnsi="Times New Roman" w:cs="Times New Roman"/>
          <w:sz w:val="28"/>
          <w:szCs w:val="28"/>
          <w:lang w:eastAsia="ru-RU"/>
        </w:rPr>
        <w:t>, реабилитационную, консультативную </w:t>
      </w:r>
      <w:r w:rsidRPr="00E23454">
        <w:rPr>
          <w:rFonts w:ascii="Times New Roman" w:eastAsia="Times New Roman" w:hAnsi="Times New Roman" w:cs="Times New Roman"/>
          <w:bCs/>
          <w:sz w:val="28"/>
          <w:szCs w:val="28"/>
          <w:bdr w:val="none" w:sz="0" w:space="0" w:color="auto" w:frame="1"/>
          <w:lang w:eastAsia="ru-RU"/>
        </w:rPr>
        <w:t>работу</w:t>
      </w:r>
      <w:r w:rsidRPr="00EE578D">
        <w:rPr>
          <w:rFonts w:ascii="Times New Roman" w:eastAsia="Times New Roman" w:hAnsi="Times New Roman" w:cs="Times New Roman"/>
          <w:sz w:val="28"/>
          <w:szCs w:val="28"/>
          <w:lang w:eastAsia="ru-RU"/>
        </w:rPr>
        <w:t>, опираясь на достижения в области педагогической и психологической наук, возрастной психологии и современных информационных технологий.</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Участвует в планировании и </w:t>
      </w:r>
      <w:r w:rsidRPr="00E23454">
        <w:rPr>
          <w:rFonts w:ascii="Times New Roman" w:eastAsia="Times New Roman" w:hAnsi="Times New Roman" w:cs="Times New Roman"/>
          <w:bCs/>
          <w:sz w:val="28"/>
          <w:szCs w:val="28"/>
          <w:bdr w:val="none" w:sz="0" w:space="0" w:color="auto" w:frame="1"/>
          <w:lang w:eastAsia="ru-RU"/>
        </w:rPr>
        <w:t>разработке развивающих и коррекционных</w:t>
      </w:r>
      <w:r w:rsidRPr="00EE578D">
        <w:rPr>
          <w:rFonts w:ascii="Times New Roman" w:eastAsia="Times New Roman" w:hAnsi="Times New Roman" w:cs="Times New Roman"/>
          <w:sz w:val="28"/>
          <w:szCs w:val="28"/>
          <w:lang w:eastAsia="ru-RU"/>
        </w:rPr>
        <w:t> программ образовательной деятельности с учетом индивидуальных и половозрастных особенностей воспитанников и т. д см. </w:t>
      </w:r>
      <w:proofErr w:type="spellStart"/>
      <w:r w:rsidRPr="00E23454">
        <w:rPr>
          <w:rFonts w:ascii="Times New Roman" w:eastAsia="Times New Roman" w:hAnsi="Times New Roman" w:cs="Times New Roman"/>
          <w:bCs/>
          <w:sz w:val="28"/>
          <w:szCs w:val="28"/>
          <w:bdr w:val="none" w:sz="0" w:space="0" w:color="auto" w:frame="1"/>
          <w:lang w:eastAsia="ru-RU"/>
        </w:rPr>
        <w:t>работа</w:t>
      </w:r>
      <w:r w:rsidRPr="00EE578D">
        <w:rPr>
          <w:rFonts w:ascii="Times New Roman" w:eastAsia="Times New Roman" w:hAnsi="Times New Roman" w:cs="Times New Roman"/>
          <w:sz w:val="28"/>
          <w:szCs w:val="28"/>
          <w:lang w:eastAsia="ru-RU"/>
        </w:rPr>
        <w:t>педагога</w:t>
      </w:r>
      <w:proofErr w:type="spellEnd"/>
      <w:r w:rsidRPr="00EE578D">
        <w:rPr>
          <w:rFonts w:ascii="Times New Roman" w:eastAsia="Times New Roman" w:hAnsi="Times New Roman" w:cs="Times New Roman"/>
          <w:sz w:val="28"/>
          <w:szCs w:val="28"/>
          <w:lang w:eastAsia="ru-RU"/>
        </w:rPr>
        <w:t>-психолога в условиях новых стандартов</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u w:val="single"/>
          <w:bdr w:val="none" w:sz="0" w:space="0" w:color="auto" w:frame="1"/>
          <w:lang w:eastAsia="ru-RU"/>
        </w:rPr>
        <w:t>Вывод</w:t>
      </w:r>
      <w:r w:rsidRPr="00EE578D">
        <w:rPr>
          <w:rFonts w:ascii="Times New Roman" w:eastAsia="Times New Roman" w:hAnsi="Times New Roman" w:cs="Times New Roman"/>
          <w:sz w:val="28"/>
          <w:szCs w:val="28"/>
          <w:lang w:eastAsia="ru-RU"/>
        </w:rPr>
        <w:t>:</w:t>
      </w: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 xml:space="preserve">Лучшим способом организации </w:t>
      </w:r>
      <w:proofErr w:type="spellStart"/>
      <w:r w:rsidRPr="00EE578D">
        <w:rPr>
          <w:rFonts w:ascii="Times New Roman" w:eastAsia="Times New Roman" w:hAnsi="Times New Roman" w:cs="Times New Roman"/>
          <w:sz w:val="28"/>
          <w:szCs w:val="28"/>
          <w:lang w:eastAsia="ru-RU"/>
        </w:rPr>
        <w:t>логоритмической</w:t>
      </w:r>
      <w:proofErr w:type="spellEnd"/>
      <w:r w:rsidRPr="00EE578D">
        <w:rPr>
          <w:rFonts w:ascii="Times New Roman" w:eastAsia="Times New Roman" w:hAnsi="Times New Roman" w:cs="Times New Roman"/>
          <w:sz w:val="28"/>
          <w:szCs w:val="28"/>
          <w:lang w:eastAsia="ru-RU"/>
        </w:rPr>
        <w:t> </w:t>
      </w:r>
      <w:r w:rsidRPr="00E23454">
        <w:rPr>
          <w:rFonts w:ascii="Times New Roman" w:eastAsia="Times New Roman" w:hAnsi="Times New Roman" w:cs="Times New Roman"/>
          <w:bCs/>
          <w:sz w:val="28"/>
          <w:szCs w:val="28"/>
          <w:bdr w:val="none" w:sz="0" w:space="0" w:color="auto" w:frame="1"/>
          <w:lang w:eastAsia="ru-RU"/>
        </w:rPr>
        <w:t>работы</w:t>
      </w:r>
      <w:r w:rsidRPr="00EE578D">
        <w:rPr>
          <w:rFonts w:ascii="Times New Roman" w:eastAsia="Times New Roman" w:hAnsi="Times New Roman" w:cs="Times New Roman"/>
          <w:sz w:val="28"/>
          <w:szCs w:val="28"/>
          <w:lang w:eastAsia="ru-RU"/>
        </w:rPr>
        <w:t> является сотрудничество </w:t>
      </w:r>
      <w:r w:rsidRPr="00E23454">
        <w:rPr>
          <w:rFonts w:ascii="Times New Roman" w:eastAsia="Times New Roman" w:hAnsi="Times New Roman" w:cs="Times New Roman"/>
          <w:bCs/>
          <w:sz w:val="28"/>
          <w:szCs w:val="28"/>
          <w:bdr w:val="none" w:sz="0" w:space="0" w:color="auto" w:frame="1"/>
          <w:lang w:eastAsia="ru-RU"/>
        </w:rPr>
        <w:t>специалистов детского сада</w:t>
      </w:r>
      <w:r w:rsidRPr="00EE578D">
        <w:rPr>
          <w:rFonts w:ascii="Times New Roman" w:eastAsia="Times New Roman" w:hAnsi="Times New Roman" w:cs="Times New Roman"/>
          <w:sz w:val="28"/>
          <w:szCs w:val="28"/>
          <w:lang w:eastAsia="ru-RU"/>
        </w:rPr>
        <w:t>: логопеда, </w:t>
      </w:r>
      <w:r w:rsidRPr="00E23454">
        <w:rPr>
          <w:rFonts w:ascii="Times New Roman" w:eastAsia="Times New Roman" w:hAnsi="Times New Roman" w:cs="Times New Roman"/>
          <w:bCs/>
          <w:sz w:val="28"/>
          <w:szCs w:val="28"/>
          <w:bdr w:val="none" w:sz="0" w:space="0" w:color="auto" w:frame="1"/>
          <w:lang w:eastAsia="ru-RU"/>
        </w:rPr>
        <w:t>музыкального руководителя</w:t>
      </w:r>
      <w:r w:rsidRPr="00EE578D">
        <w:rPr>
          <w:rFonts w:ascii="Times New Roman" w:eastAsia="Times New Roman" w:hAnsi="Times New Roman" w:cs="Times New Roman"/>
          <w:sz w:val="28"/>
          <w:szCs w:val="28"/>
          <w:lang w:eastAsia="ru-RU"/>
        </w:rPr>
        <w:t>, воспитателей, инструктора по физическому воспитанию, хореографа, психолога.</w:t>
      </w:r>
    </w:p>
    <w:p w:rsidR="001810A0" w:rsidRPr="00EE578D" w:rsidRDefault="001810A0" w:rsidP="001810A0">
      <w:pPr>
        <w:spacing w:before="225" w:after="225"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У каждого свой вид деятельности, но цель у всех общая – развитие и воспитание ребенка.</w:t>
      </w:r>
    </w:p>
    <w:p w:rsidR="001810A0"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r w:rsidRPr="00EE578D">
        <w:rPr>
          <w:rFonts w:ascii="Times New Roman" w:eastAsia="Times New Roman" w:hAnsi="Times New Roman" w:cs="Times New Roman"/>
          <w:sz w:val="28"/>
          <w:szCs w:val="28"/>
          <w:lang w:eastAsia="ru-RU"/>
        </w:rPr>
        <w:t>В нашем детском саду накоплен опыт </w:t>
      </w:r>
      <w:r w:rsidRPr="00E23454">
        <w:rPr>
          <w:rFonts w:ascii="Times New Roman" w:eastAsia="Times New Roman" w:hAnsi="Times New Roman" w:cs="Times New Roman"/>
          <w:bCs/>
          <w:sz w:val="28"/>
          <w:szCs w:val="28"/>
          <w:bdr w:val="none" w:sz="0" w:space="0" w:color="auto" w:frame="1"/>
          <w:lang w:eastAsia="ru-RU"/>
        </w:rPr>
        <w:t xml:space="preserve">взаимодействия в работе специалистов и </w:t>
      </w:r>
      <w:r>
        <w:rPr>
          <w:rFonts w:ascii="Times New Roman" w:eastAsia="Times New Roman" w:hAnsi="Times New Roman" w:cs="Times New Roman"/>
          <w:bCs/>
          <w:sz w:val="28"/>
          <w:szCs w:val="28"/>
          <w:bdr w:val="none" w:sz="0" w:space="0" w:color="auto" w:frame="1"/>
          <w:lang w:eastAsia="ru-RU"/>
        </w:rPr>
        <w:t>музыкального руководителя</w:t>
      </w:r>
      <w:r w:rsidRPr="00EE578D">
        <w:rPr>
          <w:rFonts w:ascii="Times New Roman" w:eastAsia="Times New Roman" w:hAnsi="Times New Roman" w:cs="Times New Roman"/>
          <w:sz w:val="28"/>
          <w:szCs w:val="28"/>
          <w:lang w:eastAsia="ru-RU"/>
        </w:rPr>
        <w:t>. Система </w:t>
      </w:r>
      <w:r w:rsidRPr="00E23454">
        <w:rPr>
          <w:rFonts w:ascii="Times New Roman" w:eastAsia="Times New Roman" w:hAnsi="Times New Roman" w:cs="Times New Roman"/>
          <w:bCs/>
          <w:sz w:val="28"/>
          <w:szCs w:val="28"/>
          <w:bdr w:val="none" w:sz="0" w:space="0" w:color="auto" w:frame="1"/>
          <w:lang w:eastAsia="ru-RU"/>
        </w:rPr>
        <w:t>взаимодействия</w:t>
      </w:r>
      <w:r>
        <w:rPr>
          <w:rFonts w:ascii="Times New Roman" w:eastAsia="Times New Roman" w:hAnsi="Times New Roman" w:cs="Times New Roman"/>
          <w:bCs/>
          <w:sz w:val="28"/>
          <w:szCs w:val="28"/>
          <w:bdr w:val="none" w:sz="0" w:space="0" w:color="auto" w:frame="1"/>
          <w:lang w:eastAsia="ru-RU"/>
        </w:rPr>
        <w:t xml:space="preserve"> </w:t>
      </w:r>
      <w:r w:rsidRPr="00EE578D">
        <w:rPr>
          <w:rFonts w:ascii="Times New Roman" w:eastAsia="Times New Roman" w:hAnsi="Times New Roman" w:cs="Times New Roman"/>
          <w:sz w:val="28"/>
          <w:szCs w:val="28"/>
          <w:lang w:eastAsia="ru-RU"/>
        </w:rPr>
        <w:t>наглядно демонстрирует профессиональную </w:t>
      </w:r>
      <w:r w:rsidRPr="00E23454">
        <w:rPr>
          <w:rFonts w:ascii="Times New Roman" w:eastAsia="Times New Roman" w:hAnsi="Times New Roman" w:cs="Times New Roman"/>
          <w:bCs/>
          <w:sz w:val="28"/>
          <w:szCs w:val="28"/>
          <w:bdr w:val="none" w:sz="0" w:space="0" w:color="auto" w:frame="1"/>
          <w:lang w:eastAsia="ru-RU"/>
        </w:rPr>
        <w:t>взаимосвязь всех специалистов детского сада в работе с детьми</w:t>
      </w:r>
      <w:r w:rsidRPr="00EE578D">
        <w:rPr>
          <w:rFonts w:ascii="Times New Roman" w:eastAsia="Times New Roman" w:hAnsi="Times New Roman" w:cs="Times New Roman"/>
          <w:sz w:val="28"/>
          <w:szCs w:val="28"/>
          <w:lang w:eastAsia="ru-RU"/>
        </w:rPr>
        <w:t>. Все мы </w:t>
      </w:r>
      <w:r w:rsidRPr="00E23454">
        <w:rPr>
          <w:rFonts w:ascii="Times New Roman" w:eastAsia="Times New Roman" w:hAnsi="Times New Roman" w:cs="Times New Roman"/>
          <w:bCs/>
          <w:sz w:val="28"/>
          <w:szCs w:val="28"/>
          <w:bdr w:val="none" w:sz="0" w:space="0" w:color="auto" w:frame="1"/>
          <w:lang w:eastAsia="ru-RU"/>
        </w:rPr>
        <w:t>работаем</w:t>
      </w:r>
      <w:r w:rsidRPr="00EE578D">
        <w:rPr>
          <w:rFonts w:ascii="Times New Roman" w:eastAsia="Times New Roman" w:hAnsi="Times New Roman" w:cs="Times New Roman"/>
          <w:sz w:val="28"/>
          <w:szCs w:val="28"/>
          <w:lang w:eastAsia="ru-RU"/>
        </w:rPr>
        <w:t> в тесном контакте друг с другом и стремимся к тому, чтобы иметь единый подход к воспитанию каждого ребенка и единый стиль </w:t>
      </w:r>
      <w:r w:rsidRPr="00E23454">
        <w:rPr>
          <w:rFonts w:ascii="Times New Roman" w:eastAsia="Times New Roman" w:hAnsi="Times New Roman" w:cs="Times New Roman"/>
          <w:bCs/>
          <w:sz w:val="28"/>
          <w:szCs w:val="28"/>
          <w:bdr w:val="none" w:sz="0" w:space="0" w:color="auto" w:frame="1"/>
          <w:lang w:eastAsia="ru-RU"/>
        </w:rPr>
        <w:t>работы в целом</w:t>
      </w:r>
      <w:r w:rsidRPr="00EE578D">
        <w:rPr>
          <w:rFonts w:ascii="Times New Roman" w:eastAsia="Times New Roman" w:hAnsi="Times New Roman" w:cs="Times New Roman"/>
          <w:sz w:val="28"/>
          <w:szCs w:val="28"/>
          <w:lang w:eastAsia="ru-RU"/>
        </w:rPr>
        <w:t>.</w:t>
      </w:r>
    </w:p>
    <w:p w:rsidR="001810A0"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p>
    <w:p w:rsidR="001810A0" w:rsidRDefault="001810A0" w:rsidP="001810A0">
      <w:pPr>
        <w:pStyle w:val="a5"/>
        <w:contextualSpacing/>
        <w:jc w:val="right"/>
        <w:rPr>
          <w:rFonts w:ascii="Times New Roman" w:hAnsi="Times New Roman" w:cs="Times New Roman"/>
          <w:i/>
          <w:sz w:val="28"/>
          <w:szCs w:val="28"/>
        </w:rPr>
      </w:pPr>
    </w:p>
    <w:p w:rsidR="001810A0" w:rsidRDefault="001810A0" w:rsidP="001810A0">
      <w:pPr>
        <w:pStyle w:val="a5"/>
        <w:contextualSpacing/>
        <w:jc w:val="right"/>
        <w:rPr>
          <w:rFonts w:ascii="Times New Roman" w:hAnsi="Times New Roman" w:cs="Times New Roman"/>
          <w:i/>
          <w:sz w:val="28"/>
          <w:szCs w:val="28"/>
        </w:rPr>
      </w:pPr>
    </w:p>
    <w:p w:rsidR="001810A0" w:rsidRDefault="001810A0" w:rsidP="001810A0">
      <w:pPr>
        <w:pStyle w:val="a5"/>
        <w:contextualSpacing/>
        <w:jc w:val="right"/>
        <w:rPr>
          <w:rFonts w:ascii="Times New Roman" w:hAnsi="Times New Roman" w:cs="Times New Roman"/>
          <w:i/>
          <w:sz w:val="28"/>
          <w:szCs w:val="28"/>
        </w:rPr>
      </w:pPr>
    </w:p>
    <w:p w:rsidR="001810A0" w:rsidRDefault="001810A0" w:rsidP="001810A0">
      <w:pPr>
        <w:pStyle w:val="a5"/>
        <w:contextualSpacing/>
        <w:jc w:val="right"/>
        <w:rPr>
          <w:rFonts w:ascii="Times New Roman" w:hAnsi="Times New Roman" w:cs="Times New Roman"/>
          <w:i/>
          <w:sz w:val="28"/>
          <w:szCs w:val="28"/>
        </w:rPr>
      </w:pPr>
    </w:p>
    <w:p w:rsidR="001810A0" w:rsidRPr="001810A0" w:rsidRDefault="001810A0" w:rsidP="001810A0">
      <w:pPr>
        <w:pStyle w:val="a5"/>
        <w:contextualSpacing/>
        <w:jc w:val="right"/>
        <w:rPr>
          <w:rFonts w:ascii="Times New Roman" w:hAnsi="Times New Roman" w:cs="Times New Roman"/>
          <w:i/>
          <w:sz w:val="28"/>
          <w:szCs w:val="28"/>
        </w:rPr>
      </w:pPr>
      <w:r w:rsidRPr="00B17291">
        <w:rPr>
          <w:rFonts w:ascii="Times New Roman" w:hAnsi="Times New Roman" w:cs="Times New Roman"/>
          <w:i/>
          <w:sz w:val="28"/>
          <w:szCs w:val="28"/>
        </w:rPr>
        <w:lastRenderedPageBreak/>
        <w:t xml:space="preserve">Приложение </w:t>
      </w:r>
      <w:r>
        <w:rPr>
          <w:rFonts w:ascii="Times New Roman" w:hAnsi="Times New Roman" w:cs="Times New Roman"/>
          <w:i/>
          <w:sz w:val="28"/>
          <w:szCs w:val="28"/>
        </w:rPr>
        <w:t>1</w:t>
      </w:r>
      <w:r w:rsidRPr="00B17291">
        <w:rPr>
          <w:rFonts w:ascii="Times New Roman" w:hAnsi="Times New Roman" w:cs="Times New Roman"/>
          <w:i/>
          <w:sz w:val="28"/>
          <w:szCs w:val="28"/>
        </w:rPr>
        <w:t>2</w:t>
      </w:r>
    </w:p>
    <w:p w:rsidR="001810A0" w:rsidRPr="001810A0" w:rsidRDefault="001810A0" w:rsidP="001810A0">
      <w:pPr>
        <w:pStyle w:val="a3"/>
        <w:jc w:val="center"/>
        <w:rPr>
          <w:rFonts w:ascii="Times New Roman" w:eastAsia="Times New Roman" w:hAnsi="Times New Roman" w:cs="Times New Roman"/>
          <w:color w:val="111111"/>
          <w:sz w:val="28"/>
          <w:szCs w:val="28"/>
          <w:u w:val="single"/>
          <w:bdr w:val="none" w:sz="0" w:space="0" w:color="auto" w:frame="1"/>
          <w:lang w:eastAsia="ru-RU"/>
        </w:rPr>
      </w:pPr>
      <w:r w:rsidRPr="001810A0">
        <w:rPr>
          <w:sz w:val="28"/>
          <w:szCs w:val="28"/>
        </w:rPr>
        <w:t>Нетрадиционные формы работы с родителями</w:t>
      </w:r>
    </w:p>
    <w:p w:rsidR="001810A0" w:rsidRDefault="001810A0" w:rsidP="001810A0">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К</w:t>
      </w:r>
      <w:r w:rsidRPr="007C2422">
        <w:rPr>
          <w:rFonts w:ascii="Times New Roman" w:hAnsi="Times New Roman" w:cs="Times New Roman"/>
          <w:b/>
          <w:sz w:val="28"/>
          <w:szCs w:val="28"/>
        </w:rPr>
        <w:t>оммуникативные танцы – игры</w:t>
      </w:r>
    </w:p>
    <w:p w:rsidR="001810A0" w:rsidRPr="007C2422" w:rsidRDefault="001810A0" w:rsidP="001810A0">
      <w:pPr>
        <w:spacing w:line="240" w:lineRule="auto"/>
        <w:contextualSpacing/>
        <w:jc w:val="center"/>
        <w:rPr>
          <w:rFonts w:ascii="Times New Roman" w:hAnsi="Times New Roman" w:cs="Times New Roman"/>
          <w:b/>
          <w:sz w:val="28"/>
          <w:szCs w:val="28"/>
        </w:rPr>
      </w:pPr>
    </w:p>
    <w:p w:rsidR="001810A0" w:rsidRPr="007C2422" w:rsidRDefault="001810A0" w:rsidP="001810A0">
      <w:pPr>
        <w:spacing w:line="240" w:lineRule="auto"/>
        <w:contextualSpacing/>
        <w:jc w:val="both"/>
        <w:rPr>
          <w:rFonts w:ascii="Times New Roman" w:hAnsi="Times New Roman" w:cs="Times New Roman"/>
          <w:sz w:val="28"/>
          <w:szCs w:val="28"/>
        </w:rPr>
      </w:pPr>
      <w:r w:rsidRPr="007C2422">
        <w:rPr>
          <w:rFonts w:ascii="Times New Roman" w:hAnsi="Times New Roman" w:cs="Times New Roman"/>
          <w:sz w:val="28"/>
          <w:szCs w:val="28"/>
        </w:rPr>
        <w:t xml:space="preserve">Для успешной работы необходимо тесное сотрудничество детского сада и семьи.   </w:t>
      </w:r>
    </w:p>
    <w:p w:rsidR="001810A0" w:rsidRPr="007C2422" w:rsidRDefault="001810A0" w:rsidP="001810A0">
      <w:pPr>
        <w:spacing w:line="240" w:lineRule="auto"/>
        <w:contextualSpacing/>
        <w:jc w:val="both"/>
        <w:rPr>
          <w:rFonts w:ascii="Times New Roman" w:hAnsi="Times New Roman" w:cs="Times New Roman"/>
          <w:sz w:val="28"/>
          <w:szCs w:val="28"/>
        </w:rPr>
      </w:pPr>
      <w:r w:rsidRPr="007C2422">
        <w:rPr>
          <w:rFonts w:ascii="Times New Roman" w:hAnsi="Times New Roman" w:cs="Times New Roman"/>
          <w:sz w:val="28"/>
          <w:szCs w:val="28"/>
        </w:rPr>
        <w:t xml:space="preserve">  В сценарии домашних праздников и театрализованных представлений, которые рекомендую родителям, включаю коммуникативные танцы – игры.   </w:t>
      </w:r>
    </w:p>
    <w:p w:rsidR="001810A0" w:rsidRPr="007C2422" w:rsidRDefault="001810A0" w:rsidP="001810A0">
      <w:pPr>
        <w:spacing w:line="240" w:lineRule="auto"/>
        <w:contextualSpacing/>
        <w:jc w:val="both"/>
        <w:rPr>
          <w:rFonts w:ascii="Times New Roman" w:hAnsi="Times New Roman" w:cs="Times New Roman"/>
          <w:sz w:val="28"/>
          <w:szCs w:val="28"/>
        </w:rPr>
      </w:pPr>
      <w:r w:rsidRPr="007C2422">
        <w:rPr>
          <w:rFonts w:ascii="Times New Roman" w:hAnsi="Times New Roman" w:cs="Times New Roman"/>
          <w:sz w:val="28"/>
          <w:szCs w:val="28"/>
        </w:rPr>
        <w:t>Музыкальные коммуникативные игры — это игры с использованием музыки, основной задачей которых является включение детей дошкольного возраста в межличностные отношения, создание условий для свободного и естественного проявления их индивидуальных качеств.</w:t>
      </w:r>
    </w:p>
    <w:p w:rsidR="001810A0" w:rsidRPr="007C2422" w:rsidRDefault="001810A0" w:rsidP="001810A0">
      <w:pPr>
        <w:spacing w:line="240" w:lineRule="auto"/>
        <w:contextualSpacing/>
        <w:jc w:val="both"/>
        <w:rPr>
          <w:rFonts w:ascii="Times New Roman" w:hAnsi="Times New Roman" w:cs="Times New Roman"/>
          <w:sz w:val="28"/>
          <w:szCs w:val="28"/>
        </w:rPr>
      </w:pPr>
      <w:r w:rsidRPr="007C2422">
        <w:rPr>
          <w:rFonts w:ascii="Times New Roman" w:hAnsi="Times New Roman" w:cs="Times New Roman"/>
          <w:sz w:val="28"/>
          <w:szCs w:val="28"/>
        </w:rPr>
        <w:t>Цель коммуникативных игр:</w:t>
      </w:r>
    </w:p>
    <w:p w:rsidR="001810A0" w:rsidRPr="007C2422" w:rsidRDefault="001810A0" w:rsidP="001810A0">
      <w:pPr>
        <w:spacing w:line="240" w:lineRule="auto"/>
        <w:contextualSpacing/>
        <w:jc w:val="both"/>
        <w:rPr>
          <w:rFonts w:ascii="Times New Roman" w:hAnsi="Times New Roman" w:cs="Times New Roman"/>
          <w:sz w:val="28"/>
          <w:szCs w:val="28"/>
        </w:rPr>
      </w:pPr>
      <w:r w:rsidRPr="007C2422">
        <w:rPr>
          <w:rFonts w:ascii="Times New Roman" w:hAnsi="Times New Roman" w:cs="Times New Roman"/>
          <w:sz w:val="28"/>
          <w:szCs w:val="28"/>
        </w:rPr>
        <w:t>- развитие динамической стороны общения: легкости вступления в контакт, инициативности, готовности к общению;</w:t>
      </w:r>
    </w:p>
    <w:p w:rsidR="001810A0" w:rsidRPr="007C2422" w:rsidRDefault="001810A0" w:rsidP="001810A0">
      <w:pPr>
        <w:spacing w:line="240" w:lineRule="auto"/>
        <w:contextualSpacing/>
        <w:jc w:val="both"/>
        <w:rPr>
          <w:rFonts w:ascii="Times New Roman" w:hAnsi="Times New Roman" w:cs="Times New Roman"/>
          <w:sz w:val="28"/>
          <w:szCs w:val="28"/>
        </w:rPr>
      </w:pPr>
      <w:r w:rsidRPr="007C2422">
        <w:rPr>
          <w:rFonts w:ascii="Times New Roman" w:hAnsi="Times New Roman" w:cs="Times New Roman"/>
          <w:sz w:val="28"/>
          <w:szCs w:val="28"/>
        </w:rPr>
        <w:t xml:space="preserve">- развитие </w:t>
      </w:r>
      <w:proofErr w:type="spellStart"/>
      <w:r w:rsidRPr="007C2422">
        <w:rPr>
          <w:rFonts w:ascii="Times New Roman" w:hAnsi="Times New Roman" w:cs="Times New Roman"/>
          <w:sz w:val="28"/>
          <w:szCs w:val="28"/>
        </w:rPr>
        <w:t>эмпатии</w:t>
      </w:r>
      <w:proofErr w:type="spellEnd"/>
      <w:r w:rsidRPr="007C2422">
        <w:rPr>
          <w:rFonts w:ascii="Times New Roman" w:hAnsi="Times New Roman" w:cs="Times New Roman"/>
          <w:sz w:val="28"/>
          <w:szCs w:val="28"/>
        </w:rPr>
        <w:t>, сочувствия к партнеру, эмоциональности и выразительности невербальных средств общения;</w:t>
      </w:r>
    </w:p>
    <w:p w:rsidR="001810A0" w:rsidRPr="007C2422" w:rsidRDefault="001810A0" w:rsidP="001810A0">
      <w:pPr>
        <w:spacing w:line="240" w:lineRule="auto"/>
        <w:contextualSpacing/>
        <w:jc w:val="both"/>
        <w:rPr>
          <w:rFonts w:ascii="Times New Roman" w:hAnsi="Times New Roman" w:cs="Times New Roman"/>
          <w:sz w:val="28"/>
          <w:szCs w:val="28"/>
        </w:rPr>
      </w:pPr>
      <w:r w:rsidRPr="007C2422">
        <w:rPr>
          <w:rFonts w:ascii="Times New Roman" w:hAnsi="Times New Roman" w:cs="Times New Roman"/>
          <w:sz w:val="28"/>
          <w:szCs w:val="28"/>
        </w:rPr>
        <w:t xml:space="preserve">- развитие позитивного самоощущения, что связано с состоянием </w:t>
      </w:r>
      <w:proofErr w:type="spellStart"/>
      <w:r w:rsidRPr="007C2422">
        <w:rPr>
          <w:rFonts w:ascii="Times New Roman" w:hAnsi="Times New Roman" w:cs="Times New Roman"/>
          <w:sz w:val="28"/>
          <w:szCs w:val="28"/>
        </w:rPr>
        <w:t>раскрепощенности</w:t>
      </w:r>
      <w:proofErr w:type="spellEnd"/>
      <w:r w:rsidRPr="007C2422">
        <w:rPr>
          <w:rFonts w:ascii="Times New Roman" w:hAnsi="Times New Roman" w:cs="Times New Roman"/>
          <w:sz w:val="28"/>
          <w:szCs w:val="28"/>
        </w:rPr>
        <w:t>, уверенности в себе, ощущением собственного эмоционального благополучия, своей значимости в детском коллективе, сформированной положительной самооценки.</w:t>
      </w:r>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noProof/>
          <w:sz w:val="28"/>
          <w:szCs w:val="28"/>
          <w:lang w:eastAsia="ru-RU"/>
        </w:rPr>
        <w:drawing>
          <wp:inline distT="0" distB="0" distL="0" distR="0" wp14:anchorId="6C020851" wp14:editId="2505F826">
            <wp:extent cx="485140" cy="485140"/>
            <wp:effectExtent l="0" t="0" r="0" b="0"/>
            <wp:docPr id="29" name="Рисунок 29" descr="Download">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5140" cy="485140"/>
                    </a:xfrm>
                    <a:prstGeom prst="rect">
                      <a:avLst/>
                    </a:prstGeom>
                    <a:noFill/>
                    <a:ln>
                      <a:noFill/>
                    </a:ln>
                  </pic:spPr>
                </pic:pic>
              </a:graphicData>
            </a:graphic>
          </wp:inline>
        </w:drawing>
      </w:r>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b/>
          <w:sz w:val="28"/>
          <w:szCs w:val="28"/>
        </w:rPr>
        <w:t>У тебя и у меня</w:t>
      </w:r>
      <w:r w:rsidRPr="007C2422">
        <w:rPr>
          <w:rFonts w:ascii="Times New Roman" w:hAnsi="Times New Roman" w:cs="Times New Roman"/>
          <w:sz w:val="28"/>
          <w:szCs w:val="28"/>
        </w:rPr>
        <w:t>........</w:t>
      </w:r>
    </w:p>
    <w:p w:rsidR="001810A0"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sz w:val="28"/>
          <w:szCs w:val="28"/>
        </w:rPr>
        <w:t xml:space="preserve">..............такие </w:t>
      </w:r>
      <w:proofErr w:type="spellStart"/>
      <w:r w:rsidRPr="007C2422">
        <w:rPr>
          <w:rFonts w:ascii="Times New Roman" w:hAnsi="Times New Roman" w:cs="Times New Roman"/>
          <w:sz w:val="28"/>
          <w:szCs w:val="28"/>
        </w:rPr>
        <w:t>ручки</w:t>
      </w:r>
      <w:proofErr w:type="gramStart"/>
      <w:r w:rsidRPr="007C2422">
        <w:rPr>
          <w:rFonts w:ascii="Times New Roman" w:hAnsi="Times New Roman" w:cs="Times New Roman"/>
          <w:sz w:val="28"/>
          <w:szCs w:val="28"/>
        </w:rPr>
        <w:t>,т</w:t>
      </w:r>
      <w:proofErr w:type="gramEnd"/>
      <w:r w:rsidRPr="007C2422">
        <w:rPr>
          <w:rFonts w:ascii="Times New Roman" w:hAnsi="Times New Roman" w:cs="Times New Roman"/>
          <w:sz w:val="28"/>
          <w:szCs w:val="28"/>
        </w:rPr>
        <w:t>акие</w:t>
      </w:r>
      <w:proofErr w:type="spellEnd"/>
      <w:r w:rsidRPr="007C2422">
        <w:rPr>
          <w:rFonts w:ascii="Times New Roman" w:hAnsi="Times New Roman" w:cs="Times New Roman"/>
          <w:sz w:val="28"/>
          <w:szCs w:val="28"/>
        </w:rPr>
        <w:t xml:space="preserve"> ножки</w:t>
      </w:r>
      <w:r w:rsidRPr="007C2422">
        <w:rPr>
          <w:rFonts w:ascii="Times New Roman" w:hAnsi="Times New Roman" w:cs="Times New Roman"/>
          <w:sz w:val="28"/>
          <w:szCs w:val="28"/>
        </w:rPr>
        <w:br/>
        <w:t xml:space="preserve">Мы с </w:t>
      </w:r>
      <w:proofErr w:type="spellStart"/>
      <w:r w:rsidRPr="007C2422">
        <w:rPr>
          <w:rFonts w:ascii="Times New Roman" w:hAnsi="Times New Roman" w:cs="Times New Roman"/>
          <w:sz w:val="28"/>
          <w:szCs w:val="28"/>
        </w:rPr>
        <w:t>тобой,мы</w:t>
      </w:r>
      <w:proofErr w:type="spellEnd"/>
      <w:r w:rsidRPr="007C2422">
        <w:rPr>
          <w:rFonts w:ascii="Times New Roman" w:hAnsi="Times New Roman" w:cs="Times New Roman"/>
          <w:sz w:val="28"/>
          <w:szCs w:val="28"/>
        </w:rPr>
        <w:t xml:space="preserve"> с тобой </w:t>
      </w:r>
      <w:proofErr w:type="spellStart"/>
      <w:r w:rsidRPr="007C2422">
        <w:rPr>
          <w:rFonts w:ascii="Times New Roman" w:hAnsi="Times New Roman" w:cs="Times New Roman"/>
          <w:sz w:val="28"/>
          <w:szCs w:val="28"/>
        </w:rPr>
        <w:t>хлоп,хлоп,хлопаем</w:t>
      </w:r>
      <w:proofErr w:type="spellEnd"/>
      <w:r w:rsidRPr="007C2422">
        <w:rPr>
          <w:rFonts w:ascii="Times New Roman" w:hAnsi="Times New Roman" w:cs="Times New Roman"/>
          <w:sz w:val="28"/>
          <w:szCs w:val="28"/>
        </w:rPr>
        <w:br/>
        <w:t xml:space="preserve">Мы с тобой ,мы с тобой </w:t>
      </w:r>
      <w:proofErr w:type="spellStart"/>
      <w:r w:rsidRPr="007C2422">
        <w:rPr>
          <w:rFonts w:ascii="Times New Roman" w:hAnsi="Times New Roman" w:cs="Times New Roman"/>
          <w:sz w:val="28"/>
          <w:szCs w:val="28"/>
        </w:rPr>
        <w:t>топ,топ,топаем</w:t>
      </w:r>
      <w:proofErr w:type="spellEnd"/>
      <w:r w:rsidRPr="007C2422">
        <w:rPr>
          <w:rFonts w:ascii="Times New Roman" w:hAnsi="Times New Roman" w:cs="Times New Roman"/>
          <w:sz w:val="28"/>
          <w:szCs w:val="28"/>
        </w:rPr>
        <w:br/>
        <w:t xml:space="preserve">................такие </w:t>
      </w:r>
      <w:proofErr w:type="spellStart"/>
      <w:r w:rsidRPr="007C2422">
        <w:rPr>
          <w:rFonts w:ascii="Times New Roman" w:hAnsi="Times New Roman" w:cs="Times New Roman"/>
          <w:sz w:val="28"/>
          <w:szCs w:val="28"/>
        </w:rPr>
        <w:t>щечки,такие</w:t>
      </w:r>
      <w:proofErr w:type="spellEnd"/>
      <w:r w:rsidRPr="007C2422">
        <w:rPr>
          <w:rFonts w:ascii="Times New Roman" w:hAnsi="Times New Roman" w:cs="Times New Roman"/>
          <w:sz w:val="28"/>
          <w:szCs w:val="28"/>
        </w:rPr>
        <w:t xml:space="preserve"> глазки и т.д.</w:t>
      </w:r>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noProof/>
          <w:sz w:val="28"/>
          <w:szCs w:val="28"/>
          <w:lang w:eastAsia="ru-RU"/>
        </w:rPr>
        <w:drawing>
          <wp:inline distT="0" distB="0" distL="0" distR="0" wp14:anchorId="710D92DB" wp14:editId="30C7DF95">
            <wp:extent cx="485140" cy="485140"/>
            <wp:effectExtent l="0" t="0" r="0" b="0"/>
            <wp:docPr id="30" name="Рисунок 30" descr="Download">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5140" cy="485140"/>
                    </a:xfrm>
                    <a:prstGeom prst="rect">
                      <a:avLst/>
                    </a:prstGeom>
                    <a:noFill/>
                    <a:ln>
                      <a:noFill/>
                    </a:ln>
                  </pic:spPr>
                </pic:pic>
              </a:graphicData>
            </a:graphic>
          </wp:inline>
        </w:drawing>
      </w:r>
    </w:p>
    <w:p w:rsidR="001810A0" w:rsidRDefault="001810A0" w:rsidP="001810A0">
      <w:pPr>
        <w:spacing w:line="240" w:lineRule="auto"/>
        <w:contextualSpacing/>
        <w:rPr>
          <w:rFonts w:ascii="Times New Roman" w:hAnsi="Times New Roman" w:cs="Times New Roman"/>
          <w:b/>
          <w:sz w:val="28"/>
          <w:szCs w:val="28"/>
        </w:rPr>
      </w:pPr>
      <w:proofErr w:type="spellStart"/>
      <w:r w:rsidRPr="007C2422">
        <w:rPr>
          <w:rFonts w:ascii="Times New Roman" w:hAnsi="Times New Roman" w:cs="Times New Roman"/>
          <w:b/>
          <w:sz w:val="28"/>
          <w:szCs w:val="28"/>
        </w:rPr>
        <w:t>Лавата</w:t>
      </w:r>
      <w:proofErr w:type="spellEnd"/>
    </w:p>
    <w:p w:rsidR="001810A0"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sz w:val="28"/>
          <w:szCs w:val="28"/>
        </w:rPr>
        <w:t xml:space="preserve">Дружно танцуем мы, тра-та-та, </w:t>
      </w:r>
      <w:r>
        <w:rPr>
          <w:rFonts w:ascii="Times New Roman" w:hAnsi="Times New Roman" w:cs="Times New Roman"/>
          <w:sz w:val="28"/>
          <w:szCs w:val="28"/>
        </w:rPr>
        <w:t>тра-та-та</w:t>
      </w:r>
    </w:p>
    <w:p w:rsidR="001810A0" w:rsidRDefault="001810A0" w:rsidP="001810A0">
      <w:pPr>
        <w:spacing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Танец веселый наш, это </w:t>
      </w:r>
      <w:proofErr w:type="spellStart"/>
      <w:r>
        <w:rPr>
          <w:rFonts w:ascii="Times New Roman" w:hAnsi="Times New Roman" w:cs="Times New Roman"/>
          <w:sz w:val="28"/>
          <w:szCs w:val="28"/>
        </w:rPr>
        <w:t>Лавата</w:t>
      </w:r>
      <w:proofErr w:type="spellEnd"/>
      <w:r>
        <w:rPr>
          <w:rFonts w:ascii="Times New Roman" w:hAnsi="Times New Roman" w:cs="Times New Roman"/>
          <w:sz w:val="28"/>
          <w:szCs w:val="28"/>
        </w:rPr>
        <w:t>.</w:t>
      </w:r>
    </w:p>
    <w:p w:rsidR="001810A0" w:rsidRDefault="001810A0" w:rsidP="001810A0">
      <w:pPr>
        <w:spacing w:line="240" w:lineRule="auto"/>
        <w:contextualSpacing/>
        <w:rPr>
          <w:rFonts w:ascii="Times New Roman" w:hAnsi="Times New Roman" w:cs="Times New Roman"/>
          <w:sz w:val="28"/>
          <w:szCs w:val="28"/>
        </w:rPr>
      </w:pPr>
      <w:r>
        <w:rPr>
          <w:rFonts w:ascii="Times New Roman" w:hAnsi="Times New Roman" w:cs="Times New Roman"/>
          <w:sz w:val="28"/>
          <w:szCs w:val="28"/>
        </w:rPr>
        <w:t>Руки есть?</w:t>
      </w:r>
    </w:p>
    <w:p w:rsidR="001810A0" w:rsidRDefault="001810A0" w:rsidP="001810A0">
      <w:pPr>
        <w:spacing w:line="240" w:lineRule="auto"/>
        <w:contextualSpacing/>
        <w:rPr>
          <w:rFonts w:ascii="Times New Roman" w:hAnsi="Times New Roman" w:cs="Times New Roman"/>
          <w:sz w:val="28"/>
          <w:szCs w:val="28"/>
        </w:rPr>
      </w:pPr>
      <w:r>
        <w:rPr>
          <w:rFonts w:ascii="Times New Roman" w:hAnsi="Times New Roman" w:cs="Times New Roman"/>
          <w:sz w:val="28"/>
          <w:szCs w:val="28"/>
        </w:rPr>
        <w:t>Есть! Есть! Мои руки хороши</w:t>
      </w:r>
    </w:p>
    <w:p w:rsidR="001810A0" w:rsidRDefault="001810A0" w:rsidP="001810A0">
      <w:pPr>
        <w:spacing w:line="240" w:lineRule="auto"/>
        <w:contextualSpacing/>
        <w:rPr>
          <w:rFonts w:ascii="Times New Roman" w:hAnsi="Times New Roman" w:cs="Times New Roman"/>
          <w:sz w:val="28"/>
          <w:szCs w:val="28"/>
        </w:rPr>
      </w:pPr>
      <w:r>
        <w:rPr>
          <w:rFonts w:ascii="Times New Roman" w:hAnsi="Times New Roman" w:cs="Times New Roman"/>
          <w:sz w:val="28"/>
          <w:szCs w:val="28"/>
        </w:rPr>
        <w:t>А у соседа лучше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sidRPr="007C2422">
        <w:rPr>
          <w:rFonts w:ascii="Times New Roman" w:hAnsi="Times New Roman" w:cs="Times New Roman"/>
          <w:i/>
          <w:sz w:val="28"/>
          <w:szCs w:val="28"/>
        </w:rPr>
        <w:t>б</w:t>
      </w:r>
      <w:proofErr w:type="gramEnd"/>
      <w:r w:rsidRPr="007C2422">
        <w:rPr>
          <w:rFonts w:ascii="Times New Roman" w:hAnsi="Times New Roman" w:cs="Times New Roman"/>
          <w:i/>
          <w:sz w:val="28"/>
          <w:szCs w:val="28"/>
        </w:rPr>
        <w:t>ерутся за руки</w:t>
      </w:r>
      <w:r>
        <w:rPr>
          <w:rFonts w:ascii="Times New Roman" w:hAnsi="Times New Roman" w:cs="Times New Roman"/>
          <w:sz w:val="28"/>
          <w:szCs w:val="28"/>
        </w:rPr>
        <w:t>)</w:t>
      </w:r>
    </w:p>
    <w:p w:rsidR="001810A0" w:rsidRPr="007C2422" w:rsidRDefault="001810A0" w:rsidP="001810A0">
      <w:pPr>
        <w:spacing w:line="240" w:lineRule="auto"/>
        <w:contextualSpacing/>
        <w:rPr>
          <w:rFonts w:ascii="Times New Roman" w:hAnsi="Times New Roman" w:cs="Times New Roman"/>
          <w:sz w:val="28"/>
          <w:szCs w:val="28"/>
        </w:rPr>
      </w:pPr>
      <w:r>
        <w:rPr>
          <w:rFonts w:ascii="Times New Roman" w:hAnsi="Times New Roman" w:cs="Times New Roman"/>
          <w:sz w:val="28"/>
          <w:szCs w:val="28"/>
        </w:rPr>
        <w:t>Локти. Плечи. Колени. Талия. Пятки.</w:t>
      </w:r>
    </w:p>
    <w:p w:rsidR="001810A0" w:rsidRPr="007C2422" w:rsidRDefault="001810A0" w:rsidP="001810A0">
      <w:pPr>
        <w:spacing w:line="240" w:lineRule="auto"/>
        <w:contextualSpacing/>
        <w:rPr>
          <w:rFonts w:ascii="Times New Roman" w:hAnsi="Times New Roman" w:cs="Times New Roman"/>
          <w:b/>
          <w:sz w:val="28"/>
          <w:szCs w:val="28"/>
        </w:rPr>
      </w:pPr>
      <w:r w:rsidRPr="007C2422">
        <w:rPr>
          <w:rFonts w:ascii="Times New Roman" w:hAnsi="Times New Roman" w:cs="Times New Roman"/>
          <w:noProof/>
          <w:sz w:val="28"/>
          <w:szCs w:val="28"/>
          <w:lang w:eastAsia="ru-RU"/>
        </w:rPr>
        <w:drawing>
          <wp:inline distT="0" distB="0" distL="0" distR="0" wp14:anchorId="7ED93310" wp14:editId="6D88E824">
            <wp:extent cx="485140" cy="485140"/>
            <wp:effectExtent l="0" t="0" r="0" b="0"/>
            <wp:docPr id="39" name="Рисунок 39" descr="Download">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5140" cy="485140"/>
                    </a:xfrm>
                    <a:prstGeom prst="rect">
                      <a:avLst/>
                    </a:prstGeom>
                    <a:noFill/>
                    <a:ln>
                      <a:noFill/>
                    </a:ln>
                  </pic:spPr>
                </pic:pic>
              </a:graphicData>
            </a:graphic>
          </wp:inline>
        </w:drawing>
      </w:r>
    </w:p>
    <w:p w:rsidR="001810A0" w:rsidRPr="007C2422" w:rsidRDefault="001810A0" w:rsidP="001810A0">
      <w:pPr>
        <w:spacing w:line="240" w:lineRule="auto"/>
        <w:contextualSpacing/>
        <w:rPr>
          <w:rFonts w:ascii="Times New Roman" w:hAnsi="Times New Roman" w:cs="Times New Roman"/>
          <w:b/>
          <w:sz w:val="28"/>
          <w:szCs w:val="28"/>
        </w:rPr>
      </w:pPr>
      <w:r w:rsidRPr="007C2422">
        <w:rPr>
          <w:rFonts w:ascii="Times New Roman" w:hAnsi="Times New Roman" w:cs="Times New Roman"/>
          <w:b/>
          <w:sz w:val="28"/>
          <w:szCs w:val="28"/>
        </w:rPr>
        <w:t>Воробушки и автомобиль</w:t>
      </w:r>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sz w:val="28"/>
          <w:szCs w:val="28"/>
        </w:rPr>
        <w:t>Ход игры: Дети – «Воробушки», разбежавшись по залу, приседают и «клюют» зернышки.</w:t>
      </w:r>
      <w:r w:rsidRPr="007C2422">
        <w:rPr>
          <w:rFonts w:ascii="Times New Roman" w:hAnsi="Times New Roman" w:cs="Times New Roman"/>
          <w:sz w:val="28"/>
          <w:szCs w:val="28"/>
        </w:rPr>
        <w:br/>
      </w:r>
      <w:r w:rsidRPr="007C2422">
        <w:rPr>
          <w:rFonts w:ascii="Times New Roman" w:hAnsi="Times New Roman" w:cs="Times New Roman"/>
          <w:sz w:val="28"/>
          <w:szCs w:val="28"/>
        </w:rPr>
        <w:lastRenderedPageBreak/>
        <w:t>Звучит тема автомобиля – ребенок – «Водитель», с рулем в руках двигается по залу. «Воробушки» разлетаются на стульчики.</w:t>
      </w:r>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noProof/>
          <w:sz w:val="28"/>
          <w:szCs w:val="28"/>
          <w:lang w:eastAsia="ru-RU"/>
        </w:rPr>
        <w:drawing>
          <wp:inline distT="0" distB="0" distL="0" distR="0" wp14:anchorId="383EACAF" wp14:editId="577375F0">
            <wp:extent cx="485140" cy="485140"/>
            <wp:effectExtent l="0" t="0" r="0" b="0"/>
            <wp:docPr id="40" name="Рисунок 40" descr="Download">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5140" cy="485140"/>
                    </a:xfrm>
                    <a:prstGeom prst="rect">
                      <a:avLst/>
                    </a:prstGeom>
                    <a:noFill/>
                    <a:ln>
                      <a:noFill/>
                    </a:ln>
                  </pic:spPr>
                </pic:pic>
              </a:graphicData>
            </a:graphic>
          </wp:inline>
        </w:drawing>
      </w:r>
    </w:p>
    <w:p w:rsidR="001810A0" w:rsidRPr="007C2422" w:rsidRDefault="001810A0" w:rsidP="001810A0">
      <w:pPr>
        <w:spacing w:line="240" w:lineRule="auto"/>
        <w:contextualSpacing/>
        <w:rPr>
          <w:rFonts w:ascii="Times New Roman" w:hAnsi="Times New Roman" w:cs="Times New Roman"/>
          <w:b/>
          <w:sz w:val="28"/>
          <w:szCs w:val="28"/>
        </w:rPr>
      </w:pPr>
      <w:r w:rsidRPr="007C2422">
        <w:rPr>
          <w:rFonts w:ascii="Times New Roman" w:hAnsi="Times New Roman" w:cs="Times New Roman"/>
          <w:b/>
          <w:sz w:val="28"/>
          <w:szCs w:val="28"/>
        </w:rPr>
        <w:t>Роботы и звездочки</w:t>
      </w:r>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sz w:val="28"/>
          <w:szCs w:val="28"/>
        </w:rPr>
        <w:t>Ход игры: Дети располагаются по всему залу.</w:t>
      </w:r>
      <w:r w:rsidRPr="007C2422">
        <w:rPr>
          <w:rFonts w:ascii="Times New Roman" w:hAnsi="Times New Roman" w:cs="Times New Roman"/>
          <w:sz w:val="28"/>
          <w:szCs w:val="28"/>
        </w:rPr>
        <w:br/>
        <w:t>Мальчики – Роботы</w:t>
      </w:r>
      <w:r w:rsidRPr="007C2422">
        <w:rPr>
          <w:rFonts w:ascii="Times New Roman" w:hAnsi="Times New Roman" w:cs="Times New Roman"/>
          <w:sz w:val="28"/>
          <w:szCs w:val="28"/>
        </w:rPr>
        <w:br/>
        <w:t>Девочки – Звездочки</w:t>
      </w:r>
      <w:proofErr w:type="gramStart"/>
      <w:r w:rsidRPr="007C2422">
        <w:rPr>
          <w:rFonts w:ascii="Times New Roman" w:hAnsi="Times New Roman" w:cs="Times New Roman"/>
          <w:sz w:val="28"/>
          <w:szCs w:val="28"/>
        </w:rPr>
        <w:br/>
        <w:t>В</w:t>
      </w:r>
      <w:proofErr w:type="gramEnd"/>
      <w:r w:rsidRPr="007C2422">
        <w:rPr>
          <w:rFonts w:ascii="Times New Roman" w:hAnsi="Times New Roman" w:cs="Times New Roman"/>
          <w:sz w:val="28"/>
          <w:szCs w:val="28"/>
        </w:rPr>
        <w:t xml:space="preserve"> соответствии с музыкой двигаются «Роботы», «Звездочки» в это время замирают в любой позе. Так, </w:t>
      </w:r>
      <w:proofErr w:type="gramStart"/>
      <w:r w:rsidRPr="007C2422">
        <w:rPr>
          <w:rFonts w:ascii="Times New Roman" w:hAnsi="Times New Roman" w:cs="Times New Roman"/>
          <w:sz w:val="28"/>
          <w:szCs w:val="28"/>
        </w:rPr>
        <w:t>играющие</w:t>
      </w:r>
      <w:proofErr w:type="gramEnd"/>
      <w:r w:rsidRPr="007C2422">
        <w:rPr>
          <w:rFonts w:ascii="Times New Roman" w:hAnsi="Times New Roman" w:cs="Times New Roman"/>
          <w:sz w:val="28"/>
          <w:szCs w:val="28"/>
        </w:rPr>
        <w:t>, изображают свой танец поочередно.</w:t>
      </w:r>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noProof/>
          <w:sz w:val="28"/>
          <w:szCs w:val="28"/>
          <w:lang w:eastAsia="ru-RU"/>
        </w:rPr>
        <w:drawing>
          <wp:inline distT="0" distB="0" distL="0" distR="0" wp14:anchorId="03805328" wp14:editId="6D02C646">
            <wp:extent cx="485140" cy="485140"/>
            <wp:effectExtent l="0" t="0" r="0" b="0"/>
            <wp:docPr id="41" name="Рисунок 41" descr="Download">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5140" cy="485140"/>
                    </a:xfrm>
                    <a:prstGeom prst="rect">
                      <a:avLst/>
                    </a:prstGeom>
                    <a:noFill/>
                    <a:ln>
                      <a:noFill/>
                    </a:ln>
                  </pic:spPr>
                </pic:pic>
              </a:graphicData>
            </a:graphic>
          </wp:inline>
        </w:drawing>
      </w:r>
    </w:p>
    <w:p w:rsidR="001810A0" w:rsidRPr="007C2422" w:rsidRDefault="001810A0" w:rsidP="001810A0">
      <w:pPr>
        <w:spacing w:line="240" w:lineRule="auto"/>
        <w:contextualSpacing/>
        <w:rPr>
          <w:rFonts w:ascii="Times New Roman" w:hAnsi="Times New Roman" w:cs="Times New Roman"/>
          <w:b/>
          <w:sz w:val="28"/>
          <w:szCs w:val="28"/>
        </w:rPr>
      </w:pPr>
      <w:r w:rsidRPr="007C2422">
        <w:rPr>
          <w:rFonts w:ascii="Times New Roman" w:hAnsi="Times New Roman" w:cs="Times New Roman"/>
          <w:b/>
          <w:sz w:val="28"/>
          <w:szCs w:val="28"/>
        </w:rPr>
        <w:t>Жуки и бабочки</w:t>
      </w:r>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sz w:val="28"/>
          <w:szCs w:val="28"/>
        </w:rPr>
        <w:t xml:space="preserve">Ход игры: </w:t>
      </w:r>
      <w:proofErr w:type="gramStart"/>
      <w:r w:rsidRPr="007C2422">
        <w:rPr>
          <w:rFonts w:ascii="Times New Roman" w:hAnsi="Times New Roman" w:cs="Times New Roman"/>
          <w:sz w:val="28"/>
          <w:szCs w:val="28"/>
        </w:rPr>
        <w:t>Чередуется музыка «Жуков» и «Бабочек» - дети изображают поочередно, то важных Жуков, то легких, изящных «Бабочек».</w:t>
      </w:r>
      <w:proofErr w:type="gramEnd"/>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noProof/>
          <w:sz w:val="28"/>
          <w:szCs w:val="28"/>
          <w:lang w:eastAsia="ru-RU"/>
        </w:rPr>
        <w:drawing>
          <wp:inline distT="0" distB="0" distL="0" distR="0" wp14:anchorId="1E7D53BB" wp14:editId="490200C7">
            <wp:extent cx="485140" cy="485140"/>
            <wp:effectExtent l="0" t="0" r="0" b="0"/>
            <wp:docPr id="42" name="Рисунок 42" descr="Download">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5140" cy="485140"/>
                    </a:xfrm>
                    <a:prstGeom prst="rect">
                      <a:avLst/>
                    </a:prstGeom>
                    <a:noFill/>
                    <a:ln>
                      <a:noFill/>
                    </a:ln>
                  </pic:spPr>
                </pic:pic>
              </a:graphicData>
            </a:graphic>
          </wp:inline>
        </w:drawing>
      </w:r>
    </w:p>
    <w:p w:rsidR="001810A0" w:rsidRPr="007C2422" w:rsidRDefault="001810A0" w:rsidP="001810A0">
      <w:pPr>
        <w:spacing w:line="240" w:lineRule="auto"/>
        <w:contextualSpacing/>
        <w:rPr>
          <w:rFonts w:ascii="Times New Roman" w:hAnsi="Times New Roman" w:cs="Times New Roman"/>
          <w:b/>
          <w:sz w:val="28"/>
          <w:szCs w:val="28"/>
        </w:rPr>
      </w:pPr>
      <w:r w:rsidRPr="007C2422">
        <w:rPr>
          <w:rFonts w:ascii="Times New Roman" w:hAnsi="Times New Roman" w:cs="Times New Roman"/>
          <w:b/>
          <w:sz w:val="28"/>
          <w:szCs w:val="28"/>
        </w:rPr>
        <w:t>У оленя дом большой</w:t>
      </w:r>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sz w:val="28"/>
          <w:szCs w:val="28"/>
        </w:rPr>
        <w:t>(на ускорение)</w:t>
      </w:r>
      <w:r w:rsidRPr="007C2422">
        <w:rPr>
          <w:rFonts w:ascii="Times New Roman" w:hAnsi="Times New Roman" w:cs="Times New Roman"/>
          <w:sz w:val="28"/>
          <w:szCs w:val="28"/>
        </w:rPr>
        <w:br/>
        <w:t>У оленя дом большой (руки домиком над головой),</w:t>
      </w:r>
      <w:r w:rsidRPr="007C2422">
        <w:rPr>
          <w:rFonts w:ascii="Times New Roman" w:hAnsi="Times New Roman" w:cs="Times New Roman"/>
          <w:sz w:val="28"/>
          <w:szCs w:val="28"/>
        </w:rPr>
        <w:br/>
        <w:t>Он глядит в своё окошко (руки перед лицом – окошком)</w:t>
      </w:r>
      <w:r w:rsidRPr="007C2422">
        <w:rPr>
          <w:rFonts w:ascii="Times New Roman" w:hAnsi="Times New Roman" w:cs="Times New Roman"/>
          <w:sz w:val="28"/>
          <w:szCs w:val="28"/>
        </w:rPr>
        <w:br/>
        <w:t>Зайка по лесу бежит (кисти рук перед грудью, пружинка).</w:t>
      </w:r>
      <w:r w:rsidRPr="007C2422">
        <w:rPr>
          <w:rFonts w:ascii="Times New Roman" w:hAnsi="Times New Roman" w:cs="Times New Roman"/>
          <w:sz w:val="28"/>
          <w:szCs w:val="28"/>
        </w:rPr>
        <w:br/>
        <w:t>В дверь к нему стучит (кулачком «стучим» в дверь)</w:t>
      </w:r>
      <w:r w:rsidRPr="007C2422">
        <w:rPr>
          <w:rFonts w:ascii="Times New Roman" w:hAnsi="Times New Roman" w:cs="Times New Roman"/>
          <w:sz w:val="28"/>
          <w:szCs w:val="28"/>
        </w:rPr>
        <w:br/>
        <w:t>Тук-тук, дверь открой (стучим)</w:t>
      </w:r>
      <w:r w:rsidRPr="007C2422">
        <w:rPr>
          <w:rFonts w:ascii="Times New Roman" w:hAnsi="Times New Roman" w:cs="Times New Roman"/>
          <w:sz w:val="28"/>
          <w:szCs w:val="28"/>
        </w:rPr>
        <w:br/>
      </w:r>
      <w:proofErr w:type="gramStart"/>
      <w:r w:rsidRPr="007C2422">
        <w:rPr>
          <w:rFonts w:ascii="Times New Roman" w:hAnsi="Times New Roman" w:cs="Times New Roman"/>
          <w:sz w:val="28"/>
          <w:szCs w:val="28"/>
        </w:rPr>
        <w:t>Там</w:t>
      </w:r>
      <w:proofErr w:type="gramEnd"/>
      <w:r w:rsidRPr="007C2422">
        <w:rPr>
          <w:rFonts w:ascii="Times New Roman" w:hAnsi="Times New Roman" w:cs="Times New Roman"/>
          <w:sz w:val="28"/>
          <w:szCs w:val="28"/>
        </w:rPr>
        <w:t xml:space="preserve"> в лесу охотник злой (изображаем пистолет кистью руки, стреляем в воздух)</w:t>
      </w:r>
      <w:r w:rsidRPr="007C2422">
        <w:rPr>
          <w:rFonts w:ascii="Times New Roman" w:hAnsi="Times New Roman" w:cs="Times New Roman"/>
          <w:sz w:val="28"/>
          <w:szCs w:val="28"/>
        </w:rPr>
        <w:br/>
        <w:t>Зайка, зайка, забегай (зовём – машем рукой к себе)</w:t>
      </w:r>
      <w:r w:rsidRPr="007C2422">
        <w:rPr>
          <w:rFonts w:ascii="Times New Roman" w:hAnsi="Times New Roman" w:cs="Times New Roman"/>
          <w:sz w:val="28"/>
          <w:szCs w:val="28"/>
        </w:rPr>
        <w:br/>
        <w:t>Лапу мне давай! (правая рука вперёд, ладонью вверх)</w:t>
      </w:r>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noProof/>
          <w:sz w:val="28"/>
          <w:szCs w:val="28"/>
          <w:lang w:eastAsia="ru-RU"/>
        </w:rPr>
        <w:drawing>
          <wp:inline distT="0" distB="0" distL="0" distR="0" wp14:anchorId="6CE4B5F2" wp14:editId="1D24F516">
            <wp:extent cx="485140" cy="485140"/>
            <wp:effectExtent l="0" t="0" r="0" b="0"/>
            <wp:docPr id="43" name="Рисунок 43" descr="Download">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5140" cy="485140"/>
                    </a:xfrm>
                    <a:prstGeom prst="rect">
                      <a:avLst/>
                    </a:prstGeom>
                    <a:noFill/>
                    <a:ln>
                      <a:noFill/>
                    </a:ln>
                  </pic:spPr>
                </pic:pic>
              </a:graphicData>
            </a:graphic>
          </wp:inline>
        </w:drawing>
      </w:r>
    </w:p>
    <w:p w:rsidR="001810A0" w:rsidRPr="007C2422" w:rsidRDefault="001810A0" w:rsidP="001810A0">
      <w:pPr>
        <w:spacing w:line="240" w:lineRule="auto"/>
        <w:contextualSpacing/>
        <w:rPr>
          <w:rFonts w:ascii="Times New Roman" w:hAnsi="Times New Roman" w:cs="Times New Roman"/>
          <w:b/>
          <w:sz w:val="28"/>
          <w:szCs w:val="28"/>
        </w:rPr>
      </w:pPr>
      <w:proofErr w:type="spellStart"/>
      <w:r w:rsidRPr="007C2422">
        <w:rPr>
          <w:rFonts w:ascii="Times New Roman" w:hAnsi="Times New Roman" w:cs="Times New Roman"/>
          <w:b/>
          <w:sz w:val="28"/>
          <w:szCs w:val="28"/>
        </w:rPr>
        <w:t>Здороволка</w:t>
      </w:r>
      <w:proofErr w:type="spellEnd"/>
    </w:p>
    <w:p w:rsidR="001810A0" w:rsidRPr="007C2422" w:rsidRDefault="001810A0" w:rsidP="001810A0">
      <w:pPr>
        <w:spacing w:line="240" w:lineRule="auto"/>
        <w:contextualSpacing/>
        <w:rPr>
          <w:rFonts w:ascii="Times New Roman" w:hAnsi="Times New Roman" w:cs="Times New Roman"/>
          <w:sz w:val="28"/>
          <w:szCs w:val="28"/>
        </w:rPr>
      </w:pPr>
      <w:r w:rsidRPr="007C2422">
        <w:rPr>
          <w:rFonts w:ascii="Times New Roman" w:hAnsi="Times New Roman" w:cs="Times New Roman"/>
          <w:sz w:val="28"/>
          <w:szCs w:val="28"/>
        </w:rPr>
        <w:t>Положите руки друг другу на плечи, и по моей команде будем здороваться друг с другом.</w:t>
      </w:r>
      <w:r w:rsidRPr="007C2422">
        <w:rPr>
          <w:rFonts w:ascii="Times New Roman" w:hAnsi="Times New Roman" w:cs="Times New Roman"/>
          <w:sz w:val="28"/>
          <w:szCs w:val="28"/>
        </w:rPr>
        <w:br/>
      </w:r>
      <w:proofErr w:type="gramStart"/>
      <w:r w:rsidRPr="007C2422">
        <w:rPr>
          <w:rFonts w:ascii="Times New Roman" w:hAnsi="Times New Roman" w:cs="Times New Roman"/>
          <w:sz w:val="28"/>
          <w:szCs w:val="28"/>
        </w:rPr>
        <w:t>КУПЛЕТ:. Как на празднике на нашем было много друзей,</w:t>
      </w:r>
      <w:r w:rsidRPr="007C2422">
        <w:rPr>
          <w:rFonts w:ascii="Times New Roman" w:hAnsi="Times New Roman" w:cs="Times New Roman"/>
          <w:sz w:val="28"/>
          <w:szCs w:val="28"/>
        </w:rPr>
        <w:br/>
        <w:t>Было много друзей на празднике на нашем,</w:t>
      </w:r>
      <w:r w:rsidRPr="007C2422">
        <w:rPr>
          <w:rFonts w:ascii="Times New Roman" w:hAnsi="Times New Roman" w:cs="Times New Roman"/>
          <w:sz w:val="28"/>
          <w:szCs w:val="28"/>
        </w:rPr>
        <w:br/>
        <w:t>Они не пили и не ели, друг на друга все глядели,</w:t>
      </w:r>
      <w:r w:rsidRPr="007C2422">
        <w:rPr>
          <w:rFonts w:ascii="Times New Roman" w:hAnsi="Times New Roman" w:cs="Times New Roman"/>
          <w:sz w:val="28"/>
          <w:szCs w:val="28"/>
        </w:rPr>
        <w:br/>
        <w:t>И здоровались вот так – в ладоши хлоп-хлоп,</w:t>
      </w:r>
      <w:r w:rsidRPr="007C2422">
        <w:rPr>
          <w:rFonts w:ascii="Times New Roman" w:hAnsi="Times New Roman" w:cs="Times New Roman"/>
          <w:sz w:val="28"/>
          <w:szCs w:val="28"/>
        </w:rPr>
        <w:br/>
        <w:t>1.ПРОИГРЫШ:</w:t>
      </w:r>
      <w:proofErr w:type="gramEnd"/>
      <w:r w:rsidRPr="007C2422">
        <w:rPr>
          <w:rFonts w:ascii="Times New Roman" w:hAnsi="Times New Roman" w:cs="Times New Roman"/>
          <w:sz w:val="28"/>
          <w:szCs w:val="28"/>
        </w:rPr>
        <w:t xml:space="preserve"> А теперь взялись за ушки соседа и здороваемся дальше!</w:t>
      </w:r>
      <w:r w:rsidRPr="007C2422">
        <w:rPr>
          <w:rFonts w:ascii="Times New Roman" w:hAnsi="Times New Roman" w:cs="Times New Roman"/>
          <w:sz w:val="28"/>
          <w:szCs w:val="28"/>
        </w:rPr>
        <w:br/>
        <w:t>2.ПРОИГРЫШ</w:t>
      </w:r>
      <w:proofErr w:type="gramStart"/>
      <w:r w:rsidRPr="007C2422">
        <w:rPr>
          <w:rFonts w:ascii="Times New Roman" w:hAnsi="Times New Roman" w:cs="Times New Roman"/>
          <w:sz w:val="28"/>
          <w:szCs w:val="28"/>
        </w:rPr>
        <w:t>:К</w:t>
      </w:r>
      <w:proofErr w:type="gramEnd"/>
      <w:r w:rsidRPr="007C2422">
        <w:rPr>
          <w:rFonts w:ascii="Times New Roman" w:hAnsi="Times New Roman" w:cs="Times New Roman"/>
          <w:sz w:val="28"/>
          <w:szCs w:val="28"/>
        </w:rPr>
        <w:t>оленки соседа, </w:t>
      </w:r>
      <w:r w:rsidRPr="007C2422">
        <w:rPr>
          <w:rFonts w:ascii="Times New Roman" w:hAnsi="Times New Roman" w:cs="Times New Roman"/>
          <w:sz w:val="28"/>
          <w:szCs w:val="28"/>
        </w:rPr>
        <w:br/>
        <w:t>3.ПРОИГРЫШ Ботиночки соседа,</w:t>
      </w:r>
      <w:r w:rsidRPr="007C2422">
        <w:rPr>
          <w:rFonts w:ascii="Times New Roman" w:hAnsi="Times New Roman" w:cs="Times New Roman"/>
          <w:sz w:val="28"/>
          <w:szCs w:val="28"/>
        </w:rPr>
        <w:br/>
        <w:t>4.ПРОИГРЫШ: Носик соседа,</w:t>
      </w:r>
      <w:r w:rsidRPr="007C2422">
        <w:rPr>
          <w:rFonts w:ascii="Times New Roman" w:hAnsi="Times New Roman" w:cs="Times New Roman"/>
          <w:sz w:val="28"/>
          <w:szCs w:val="28"/>
        </w:rPr>
        <w:br/>
        <w:t>5.ПРОИГРЫШ: Под ручку с соседом,</w:t>
      </w:r>
      <w:r w:rsidRPr="007C2422">
        <w:rPr>
          <w:rFonts w:ascii="Times New Roman" w:hAnsi="Times New Roman" w:cs="Times New Roman"/>
          <w:sz w:val="28"/>
          <w:szCs w:val="28"/>
        </w:rPr>
        <w:br/>
        <w:t>6.ПРОИГРЫШ: Раскинули руки, повернулись к соседу-</w:t>
      </w:r>
      <w:r>
        <w:rPr>
          <w:rFonts w:ascii="Times New Roman" w:hAnsi="Times New Roman" w:cs="Times New Roman"/>
          <w:sz w:val="28"/>
          <w:szCs w:val="28"/>
        </w:rPr>
        <w:t>соседке, </w:t>
      </w:r>
      <w:r>
        <w:rPr>
          <w:rFonts w:ascii="Times New Roman" w:hAnsi="Times New Roman" w:cs="Times New Roman"/>
          <w:sz w:val="28"/>
          <w:szCs w:val="28"/>
        </w:rPr>
        <w:br/>
        <w:t>обнялись.</w:t>
      </w:r>
    </w:p>
    <w:p w:rsidR="001810A0" w:rsidRDefault="001810A0" w:rsidP="001810A0">
      <w:pPr>
        <w:spacing w:line="240" w:lineRule="auto"/>
        <w:contextualSpacing/>
        <w:rPr>
          <w:rFonts w:ascii="Times New Roman" w:hAnsi="Times New Roman" w:cs="Times New Roman"/>
          <w:sz w:val="28"/>
          <w:szCs w:val="28"/>
        </w:rPr>
      </w:pPr>
    </w:p>
    <w:p w:rsidR="001810A0" w:rsidRPr="001810A0" w:rsidRDefault="001810A0" w:rsidP="001810A0">
      <w:pPr>
        <w:spacing w:line="240" w:lineRule="auto"/>
        <w:contextualSpacing/>
        <w:jc w:val="right"/>
        <w:rPr>
          <w:rFonts w:ascii="Times New Roman" w:hAnsi="Times New Roman" w:cs="Times New Roman"/>
          <w:i/>
          <w:sz w:val="28"/>
          <w:szCs w:val="28"/>
        </w:rPr>
      </w:pPr>
      <w:r w:rsidRPr="001810A0">
        <w:rPr>
          <w:rFonts w:ascii="Times New Roman" w:hAnsi="Times New Roman" w:cs="Times New Roman"/>
          <w:i/>
          <w:sz w:val="28"/>
          <w:szCs w:val="28"/>
        </w:rPr>
        <w:lastRenderedPageBreak/>
        <w:t>Приложение 13</w:t>
      </w:r>
    </w:p>
    <w:p w:rsidR="001810A0" w:rsidRDefault="001810A0" w:rsidP="001810A0">
      <w:pPr>
        <w:spacing w:after="0" w:line="240" w:lineRule="auto"/>
        <w:ind w:firstLine="360"/>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АНКЕТА</w:t>
      </w:r>
    </w:p>
    <w:p w:rsidR="001810A0" w:rsidRPr="00B65EAA" w:rsidRDefault="001810A0" w:rsidP="001810A0">
      <w:pPr>
        <w:pStyle w:val="Default"/>
        <w:spacing w:before="12"/>
        <w:ind w:left="542"/>
        <w:jc w:val="center"/>
        <w:rPr>
          <w:b/>
          <w:sz w:val="28"/>
          <w:szCs w:val="28"/>
        </w:rPr>
      </w:pPr>
      <w:r w:rsidRPr="00B65EAA">
        <w:rPr>
          <w:b/>
          <w:sz w:val="28"/>
          <w:szCs w:val="28"/>
        </w:rPr>
        <w:t xml:space="preserve">Уважаемые родители! </w:t>
      </w:r>
    </w:p>
    <w:p w:rsidR="001810A0" w:rsidRPr="00B65EAA" w:rsidRDefault="001810A0" w:rsidP="001810A0">
      <w:pPr>
        <w:pStyle w:val="Default"/>
        <w:spacing w:before="5"/>
        <w:ind w:left="122" w:firstLine="378"/>
        <w:jc w:val="both"/>
        <w:rPr>
          <w:sz w:val="28"/>
          <w:szCs w:val="28"/>
        </w:rPr>
      </w:pPr>
      <w:r w:rsidRPr="00B65EAA">
        <w:rPr>
          <w:sz w:val="28"/>
          <w:szCs w:val="28"/>
        </w:rPr>
        <w:t xml:space="preserve">На данном этапе коллектив нашего детского сада работает над проблемой социально-личностного развития ребенка-дошкольника. Нам хотелось бы узнать ваше мнение по некоторым вопросам. Заполните, пожалуйста, анкету. Для этого обведите в кружок номер наиболее удовлетворяющего вас ответа по каждому из вопросов. </w:t>
      </w:r>
    </w:p>
    <w:p w:rsidR="001810A0" w:rsidRPr="00B65EAA" w:rsidRDefault="001810A0" w:rsidP="001810A0">
      <w:pPr>
        <w:pStyle w:val="Default"/>
        <w:spacing w:before="31"/>
        <w:ind w:left="166"/>
        <w:rPr>
          <w:sz w:val="28"/>
          <w:szCs w:val="28"/>
        </w:rPr>
      </w:pPr>
      <w:r w:rsidRPr="00B65EAA">
        <w:rPr>
          <w:sz w:val="28"/>
          <w:szCs w:val="28"/>
        </w:rPr>
        <w:t>Ф.И.О. ребенка</w:t>
      </w:r>
      <w:proofErr w:type="gramStart"/>
      <w:r w:rsidRPr="00B65EAA">
        <w:rPr>
          <w:sz w:val="28"/>
          <w:szCs w:val="28"/>
        </w:rPr>
        <w:t xml:space="preserve"> ........................</w:t>
      </w:r>
      <w:r>
        <w:rPr>
          <w:sz w:val="28"/>
          <w:szCs w:val="28"/>
        </w:rPr>
        <w:t>.......………. ……..</w:t>
      </w:r>
      <w:proofErr w:type="gramEnd"/>
      <w:r>
        <w:rPr>
          <w:sz w:val="28"/>
          <w:szCs w:val="28"/>
        </w:rPr>
        <w:t>Его возраст ………….Группа........</w:t>
      </w:r>
    </w:p>
    <w:p w:rsidR="001810A0" w:rsidRPr="00B65EAA" w:rsidRDefault="001810A0" w:rsidP="001810A0">
      <w:pPr>
        <w:pStyle w:val="Default"/>
        <w:ind w:left="167"/>
        <w:rPr>
          <w:sz w:val="28"/>
          <w:szCs w:val="28"/>
        </w:rPr>
      </w:pPr>
      <w:r w:rsidRPr="00B65EAA">
        <w:rPr>
          <w:sz w:val="28"/>
          <w:szCs w:val="28"/>
        </w:rPr>
        <w:t xml:space="preserve">Кем вы доводитесь ребенку .................................................. </w:t>
      </w:r>
    </w:p>
    <w:p w:rsidR="001810A0" w:rsidRPr="00B65EAA" w:rsidRDefault="001810A0" w:rsidP="001810A0">
      <w:pPr>
        <w:pStyle w:val="Default"/>
        <w:ind w:left="157"/>
        <w:rPr>
          <w:sz w:val="28"/>
          <w:szCs w:val="28"/>
        </w:rPr>
      </w:pPr>
      <w:r w:rsidRPr="00B65EAA">
        <w:rPr>
          <w:sz w:val="28"/>
          <w:szCs w:val="28"/>
        </w:rPr>
        <w:t xml:space="preserve">Дата заполнения анкеты.......................................................... </w:t>
      </w:r>
    </w:p>
    <w:p w:rsidR="001810A0" w:rsidRPr="00B65EAA" w:rsidRDefault="001810A0" w:rsidP="001810A0">
      <w:pPr>
        <w:pStyle w:val="Default"/>
        <w:ind w:left="157"/>
        <w:rPr>
          <w:sz w:val="28"/>
          <w:szCs w:val="28"/>
        </w:rPr>
      </w:pPr>
      <w:r w:rsidRPr="00B65EAA">
        <w:rPr>
          <w:sz w:val="28"/>
          <w:szCs w:val="28"/>
        </w:rPr>
        <w:t xml:space="preserve">1. С каким настроением ваш ребенок чаще всего идет в детский сад? </w:t>
      </w:r>
    </w:p>
    <w:p w:rsidR="001810A0" w:rsidRPr="00B65EAA" w:rsidRDefault="001810A0" w:rsidP="001810A0">
      <w:pPr>
        <w:pStyle w:val="Default"/>
        <w:spacing w:before="2"/>
        <w:ind w:left="106"/>
        <w:rPr>
          <w:sz w:val="28"/>
          <w:szCs w:val="28"/>
        </w:rPr>
      </w:pPr>
      <w:r w:rsidRPr="00B65EAA">
        <w:rPr>
          <w:sz w:val="28"/>
          <w:szCs w:val="28"/>
        </w:rPr>
        <w:t xml:space="preserve">1.1. С очень хорошим, радостным </w:t>
      </w:r>
    </w:p>
    <w:p w:rsidR="001810A0" w:rsidRPr="00B65EAA" w:rsidRDefault="001810A0" w:rsidP="001810A0">
      <w:pPr>
        <w:pStyle w:val="Default"/>
        <w:spacing w:before="2"/>
        <w:ind w:left="106"/>
        <w:rPr>
          <w:sz w:val="28"/>
          <w:szCs w:val="28"/>
        </w:rPr>
      </w:pPr>
      <w:r w:rsidRPr="00B65EAA">
        <w:rPr>
          <w:sz w:val="28"/>
          <w:szCs w:val="28"/>
        </w:rPr>
        <w:t xml:space="preserve">1.2.Спокойно, без эмоций </w:t>
      </w:r>
    </w:p>
    <w:p w:rsidR="001810A0" w:rsidRPr="00B65EAA" w:rsidRDefault="001810A0" w:rsidP="001810A0">
      <w:pPr>
        <w:pStyle w:val="Default"/>
        <w:spacing w:before="2"/>
        <w:ind w:left="106"/>
        <w:rPr>
          <w:sz w:val="28"/>
          <w:szCs w:val="28"/>
        </w:rPr>
      </w:pPr>
      <w:r w:rsidRPr="00B65EAA">
        <w:rPr>
          <w:sz w:val="28"/>
          <w:szCs w:val="28"/>
        </w:rPr>
        <w:t xml:space="preserve">1.3.С грустью </w:t>
      </w:r>
    </w:p>
    <w:p w:rsidR="001810A0" w:rsidRPr="00B65EAA" w:rsidRDefault="001810A0" w:rsidP="001810A0">
      <w:pPr>
        <w:pStyle w:val="Default"/>
        <w:spacing w:before="12"/>
        <w:ind w:right="365"/>
        <w:rPr>
          <w:sz w:val="28"/>
          <w:szCs w:val="28"/>
        </w:rPr>
      </w:pPr>
      <w:r w:rsidRPr="00B65EAA">
        <w:rPr>
          <w:sz w:val="28"/>
          <w:szCs w:val="28"/>
        </w:rPr>
        <w:t xml:space="preserve">  1.4. Ходит в детский сад по принципу «надо», как на работу </w:t>
      </w:r>
    </w:p>
    <w:p w:rsidR="001810A0" w:rsidRPr="00B65EAA" w:rsidRDefault="001810A0" w:rsidP="001810A0">
      <w:pPr>
        <w:pStyle w:val="Default"/>
        <w:spacing w:before="12"/>
        <w:ind w:left="102" w:right="365" w:hanging="103"/>
        <w:rPr>
          <w:sz w:val="28"/>
          <w:szCs w:val="28"/>
        </w:rPr>
      </w:pPr>
      <w:r w:rsidRPr="00B65EAA">
        <w:rPr>
          <w:sz w:val="28"/>
          <w:szCs w:val="28"/>
        </w:rPr>
        <w:t xml:space="preserve">  1.5. Не желает идти, плачет </w:t>
      </w:r>
    </w:p>
    <w:p w:rsidR="001810A0" w:rsidRPr="00B65EAA" w:rsidRDefault="001810A0" w:rsidP="001810A0">
      <w:pPr>
        <w:pStyle w:val="Default"/>
        <w:spacing w:before="10"/>
        <w:ind w:left="462" w:hanging="392"/>
        <w:rPr>
          <w:sz w:val="28"/>
          <w:szCs w:val="28"/>
        </w:rPr>
      </w:pPr>
      <w:r w:rsidRPr="00B65EAA">
        <w:rPr>
          <w:sz w:val="28"/>
          <w:szCs w:val="28"/>
        </w:rPr>
        <w:t xml:space="preserve">2. Как, по-вашему, складываются отношения у ребенка с воспитателями и персоналом? </w:t>
      </w:r>
    </w:p>
    <w:p w:rsidR="001810A0" w:rsidRPr="00B65EAA" w:rsidRDefault="001810A0" w:rsidP="001810A0">
      <w:pPr>
        <w:pStyle w:val="Default"/>
        <w:ind w:left="86"/>
        <w:rPr>
          <w:sz w:val="28"/>
          <w:szCs w:val="28"/>
        </w:rPr>
      </w:pPr>
      <w:r w:rsidRPr="00B65EAA">
        <w:rPr>
          <w:sz w:val="28"/>
          <w:szCs w:val="28"/>
        </w:rPr>
        <w:t xml:space="preserve">2.1.Очень хорошо </w:t>
      </w:r>
    </w:p>
    <w:p w:rsidR="001810A0" w:rsidRPr="00B65EAA" w:rsidRDefault="001810A0" w:rsidP="001810A0">
      <w:pPr>
        <w:pStyle w:val="Default"/>
        <w:spacing w:before="5"/>
        <w:ind w:left="86"/>
        <w:rPr>
          <w:sz w:val="28"/>
          <w:szCs w:val="28"/>
        </w:rPr>
      </w:pPr>
      <w:r w:rsidRPr="00B65EAA">
        <w:rPr>
          <w:sz w:val="28"/>
          <w:szCs w:val="28"/>
        </w:rPr>
        <w:t xml:space="preserve">2.2. Не плохо, не хорошо, обыкновенно </w:t>
      </w:r>
    </w:p>
    <w:p w:rsidR="001810A0" w:rsidRPr="00B65EAA" w:rsidRDefault="001810A0" w:rsidP="001810A0">
      <w:pPr>
        <w:pStyle w:val="Default"/>
        <w:spacing w:before="5"/>
        <w:ind w:left="86"/>
        <w:rPr>
          <w:sz w:val="28"/>
          <w:szCs w:val="28"/>
        </w:rPr>
      </w:pPr>
      <w:r w:rsidRPr="00B65EAA">
        <w:rPr>
          <w:sz w:val="28"/>
          <w:szCs w:val="28"/>
        </w:rPr>
        <w:t xml:space="preserve">2.3. Сложно, можно сказать плохо </w:t>
      </w:r>
    </w:p>
    <w:p w:rsidR="001810A0" w:rsidRPr="00B65EAA" w:rsidRDefault="001810A0" w:rsidP="001810A0">
      <w:pPr>
        <w:pStyle w:val="Default"/>
        <w:spacing w:before="5"/>
        <w:ind w:left="86"/>
        <w:rPr>
          <w:sz w:val="28"/>
          <w:szCs w:val="28"/>
        </w:rPr>
      </w:pPr>
      <w:r w:rsidRPr="00B65EAA">
        <w:rPr>
          <w:sz w:val="28"/>
          <w:szCs w:val="28"/>
        </w:rPr>
        <w:t xml:space="preserve">2.4. Не имею представления </w:t>
      </w:r>
    </w:p>
    <w:p w:rsidR="001810A0" w:rsidRPr="00B65EAA" w:rsidRDefault="001810A0" w:rsidP="001810A0">
      <w:pPr>
        <w:pStyle w:val="Default"/>
        <w:spacing w:before="7"/>
        <w:ind w:left="462" w:hanging="392"/>
        <w:rPr>
          <w:sz w:val="28"/>
          <w:szCs w:val="28"/>
        </w:rPr>
      </w:pPr>
      <w:r w:rsidRPr="00B65EAA">
        <w:rPr>
          <w:sz w:val="28"/>
          <w:szCs w:val="28"/>
        </w:rPr>
        <w:t xml:space="preserve">3. Как бы вы оценили отношения вашего ребенка с детьми в группе? </w:t>
      </w:r>
    </w:p>
    <w:p w:rsidR="001810A0" w:rsidRPr="00B65EAA" w:rsidRDefault="001810A0" w:rsidP="001810A0">
      <w:pPr>
        <w:pStyle w:val="Default"/>
        <w:spacing w:before="10"/>
        <w:ind w:left="77"/>
        <w:rPr>
          <w:sz w:val="28"/>
          <w:szCs w:val="28"/>
        </w:rPr>
      </w:pPr>
      <w:r w:rsidRPr="00B65EAA">
        <w:rPr>
          <w:sz w:val="28"/>
          <w:szCs w:val="28"/>
        </w:rPr>
        <w:t xml:space="preserve">3.1. Добрые, дружеские, много приятелей </w:t>
      </w:r>
    </w:p>
    <w:p w:rsidR="001810A0" w:rsidRPr="00B65EAA" w:rsidRDefault="001810A0" w:rsidP="001810A0">
      <w:pPr>
        <w:pStyle w:val="Default"/>
        <w:spacing w:before="10"/>
        <w:ind w:left="77"/>
        <w:contextualSpacing/>
        <w:rPr>
          <w:sz w:val="28"/>
          <w:szCs w:val="28"/>
        </w:rPr>
      </w:pPr>
      <w:r w:rsidRPr="00B65EAA">
        <w:rPr>
          <w:sz w:val="28"/>
          <w:szCs w:val="28"/>
        </w:rPr>
        <w:t xml:space="preserve">3.2. Ровные, спокойные </w:t>
      </w:r>
    </w:p>
    <w:p w:rsidR="001810A0" w:rsidRPr="00B65EAA" w:rsidRDefault="001810A0" w:rsidP="001810A0">
      <w:pPr>
        <w:pStyle w:val="Default"/>
        <w:spacing w:before="10"/>
        <w:ind w:left="77"/>
        <w:contextualSpacing/>
        <w:rPr>
          <w:sz w:val="28"/>
          <w:szCs w:val="28"/>
        </w:rPr>
      </w:pPr>
      <w:r w:rsidRPr="00B65EAA">
        <w:rPr>
          <w:sz w:val="28"/>
          <w:szCs w:val="28"/>
        </w:rPr>
        <w:t xml:space="preserve">3.3. Практически никаких </w:t>
      </w:r>
    </w:p>
    <w:p w:rsidR="001810A0" w:rsidRPr="00B65EAA" w:rsidRDefault="001810A0" w:rsidP="001810A0">
      <w:pPr>
        <w:pStyle w:val="Default"/>
        <w:spacing w:before="10"/>
        <w:ind w:left="77"/>
        <w:contextualSpacing/>
        <w:rPr>
          <w:sz w:val="28"/>
          <w:szCs w:val="28"/>
        </w:rPr>
      </w:pPr>
      <w:r w:rsidRPr="00B65EAA">
        <w:rPr>
          <w:sz w:val="28"/>
          <w:szCs w:val="28"/>
        </w:rPr>
        <w:t xml:space="preserve">3.4. Плохие, напряженные </w:t>
      </w:r>
    </w:p>
    <w:p w:rsidR="001810A0" w:rsidRPr="00B65EAA" w:rsidRDefault="001810A0" w:rsidP="001810A0">
      <w:pPr>
        <w:pStyle w:val="Default"/>
        <w:spacing w:before="10"/>
        <w:ind w:left="77"/>
        <w:contextualSpacing/>
        <w:rPr>
          <w:sz w:val="28"/>
          <w:szCs w:val="28"/>
        </w:rPr>
      </w:pPr>
      <w:r w:rsidRPr="00B65EAA">
        <w:rPr>
          <w:sz w:val="28"/>
          <w:szCs w:val="28"/>
        </w:rPr>
        <w:t xml:space="preserve">3.5. Не знаю </w:t>
      </w:r>
    </w:p>
    <w:p w:rsidR="001810A0" w:rsidRPr="00B65EAA" w:rsidRDefault="001810A0" w:rsidP="001810A0">
      <w:pPr>
        <w:pStyle w:val="Default"/>
        <w:spacing w:before="197"/>
        <w:ind w:right="42"/>
        <w:contextualSpacing/>
        <w:jc w:val="both"/>
        <w:rPr>
          <w:sz w:val="28"/>
          <w:szCs w:val="28"/>
        </w:rPr>
      </w:pPr>
      <w:r w:rsidRPr="00B65EAA">
        <w:rPr>
          <w:sz w:val="28"/>
          <w:szCs w:val="28"/>
        </w:rPr>
        <w:t xml:space="preserve">4. Информацией, какого рода вы обменивались с воспитателем чаще всего? </w:t>
      </w:r>
    </w:p>
    <w:p w:rsidR="001810A0" w:rsidRPr="00B65EAA" w:rsidRDefault="001810A0" w:rsidP="001810A0">
      <w:pPr>
        <w:pStyle w:val="Default"/>
        <w:ind w:left="33"/>
        <w:contextualSpacing/>
        <w:rPr>
          <w:sz w:val="28"/>
          <w:szCs w:val="28"/>
        </w:rPr>
      </w:pPr>
      <w:r w:rsidRPr="00B65EAA">
        <w:rPr>
          <w:sz w:val="28"/>
          <w:szCs w:val="28"/>
        </w:rPr>
        <w:t xml:space="preserve">4.1. Преимущественно о достижениях ребенка </w:t>
      </w:r>
    </w:p>
    <w:p w:rsidR="001810A0" w:rsidRPr="00B65EAA" w:rsidRDefault="001810A0" w:rsidP="001810A0">
      <w:pPr>
        <w:pStyle w:val="Default"/>
        <w:contextualSpacing/>
        <w:rPr>
          <w:sz w:val="28"/>
          <w:szCs w:val="28"/>
        </w:rPr>
      </w:pPr>
      <w:r w:rsidRPr="00B65EAA">
        <w:rPr>
          <w:sz w:val="28"/>
          <w:szCs w:val="28"/>
        </w:rPr>
        <w:t xml:space="preserve">4.2. О содержании учебных занятий, прошедших за день </w:t>
      </w:r>
    </w:p>
    <w:p w:rsidR="001810A0" w:rsidRPr="00B65EAA" w:rsidRDefault="001810A0" w:rsidP="001810A0">
      <w:pPr>
        <w:pStyle w:val="Default"/>
        <w:contextualSpacing/>
        <w:rPr>
          <w:sz w:val="28"/>
          <w:szCs w:val="28"/>
        </w:rPr>
      </w:pPr>
      <w:r w:rsidRPr="00B65EAA">
        <w:rPr>
          <w:sz w:val="28"/>
          <w:szCs w:val="28"/>
        </w:rPr>
        <w:t xml:space="preserve">4.3. Сообщения о плохом поведении ребенка </w:t>
      </w:r>
    </w:p>
    <w:p w:rsidR="001810A0" w:rsidRPr="00B65EAA" w:rsidRDefault="001810A0" w:rsidP="001810A0">
      <w:pPr>
        <w:pStyle w:val="Default"/>
        <w:contextualSpacing/>
        <w:rPr>
          <w:sz w:val="28"/>
          <w:szCs w:val="28"/>
        </w:rPr>
      </w:pPr>
      <w:r w:rsidRPr="00B65EAA">
        <w:rPr>
          <w:sz w:val="28"/>
          <w:szCs w:val="28"/>
        </w:rPr>
        <w:t xml:space="preserve">4.4. О происшествиях в группе, связанных с плохим поведением других детей </w:t>
      </w:r>
    </w:p>
    <w:p w:rsidR="001810A0" w:rsidRPr="00B65EAA" w:rsidRDefault="001810A0" w:rsidP="001810A0">
      <w:pPr>
        <w:pStyle w:val="Default"/>
        <w:ind w:right="12"/>
        <w:jc w:val="both"/>
        <w:rPr>
          <w:sz w:val="28"/>
          <w:szCs w:val="28"/>
        </w:rPr>
      </w:pPr>
      <w:r w:rsidRPr="00B65EAA">
        <w:rPr>
          <w:sz w:val="28"/>
          <w:szCs w:val="28"/>
        </w:rPr>
        <w:t xml:space="preserve">4.5.Просьбы и сообщения административно-хозяйственного характера </w:t>
      </w:r>
    </w:p>
    <w:p w:rsidR="001810A0" w:rsidRPr="00B65EAA" w:rsidRDefault="001810A0" w:rsidP="001810A0">
      <w:pPr>
        <w:pStyle w:val="Default"/>
        <w:jc w:val="both"/>
        <w:rPr>
          <w:sz w:val="28"/>
          <w:szCs w:val="28"/>
        </w:rPr>
      </w:pPr>
      <w:r w:rsidRPr="00B65EAA">
        <w:rPr>
          <w:sz w:val="28"/>
          <w:szCs w:val="28"/>
        </w:rPr>
        <w:t xml:space="preserve">4.6. Никакого общения, кроме официального минимума, не было </w:t>
      </w:r>
    </w:p>
    <w:p w:rsidR="001810A0" w:rsidRPr="00B65EAA" w:rsidRDefault="001810A0" w:rsidP="001810A0">
      <w:pPr>
        <w:pStyle w:val="Default"/>
        <w:jc w:val="both"/>
        <w:rPr>
          <w:sz w:val="28"/>
          <w:szCs w:val="28"/>
        </w:rPr>
      </w:pPr>
    </w:p>
    <w:p w:rsidR="001810A0" w:rsidRPr="00B65EAA" w:rsidRDefault="001810A0" w:rsidP="001810A0">
      <w:pPr>
        <w:pStyle w:val="Default"/>
        <w:jc w:val="both"/>
        <w:rPr>
          <w:sz w:val="28"/>
          <w:szCs w:val="28"/>
        </w:rPr>
      </w:pPr>
    </w:p>
    <w:p w:rsidR="001810A0" w:rsidRPr="00B65EAA" w:rsidRDefault="001810A0" w:rsidP="001810A0">
      <w:pPr>
        <w:pStyle w:val="Default"/>
        <w:jc w:val="center"/>
        <w:rPr>
          <w:b/>
          <w:sz w:val="28"/>
          <w:szCs w:val="28"/>
        </w:rPr>
      </w:pPr>
      <w:r w:rsidRPr="00B65EAA">
        <w:rPr>
          <w:b/>
          <w:sz w:val="28"/>
          <w:szCs w:val="28"/>
        </w:rPr>
        <w:t>Большое спасибо за сотрудничество!</w:t>
      </w:r>
    </w:p>
    <w:p w:rsidR="001810A0" w:rsidRPr="00B65EAA" w:rsidRDefault="001810A0" w:rsidP="001810A0">
      <w:pPr>
        <w:rPr>
          <w:sz w:val="28"/>
          <w:szCs w:val="28"/>
        </w:rPr>
      </w:pPr>
    </w:p>
    <w:p w:rsidR="001810A0" w:rsidRPr="00EE578D" w:rsidRDefault="001810A0" w:rsidP="001810A0">
      <w:pPr>
        <w:spacing w:after="0" w:line="240" w:lineRule="auto"/>
        <w:ind w:firstLine="360"/>
        <w:contextualSpacing/>
        <w:jc w:val="both"/>
        <w:rPr>
          <w:rFonts w:ascii="Times New Roman" w:eastAsia="Times New Roman" w:hAnsi="Times New Roman" w:cs="Times New Roman"/>
          <w:sz w:val="28"/>
          <w:szCs w:val="28"/>
          <w:lang w:eastAsia="ru-RU"/>
        </w:rPr>
      </w:pPr>
    </w:p>
    <w:p w:rsidR="001810A0" w:rsidRPr="00EE578D" w:rsidRDefault="001810A0" w:rsidP="001810A0">
      <w:pPr>
        <w:spacing w:line="240" w:lineRule="auto"/>
        <w:contextualSpacing/>
        <w:jc w:val="both"/>
        <w:rPr>
          <w:rFonts w:ascii="Times New Roman" w:hAnsi="Times New Roman" w:cs="Times New Roman"/>
          <w:sz w:val="28"/>
          <w:szCs w:val="28"/>
        </w:rPr>
      </w:pPr>
    </w:p>
    <w:p w:rsidR="00EB6820" w:rsidRDefault="00EB6820">
      <w:bookmarkStart w:id="0" w:name="_GoBack"/>
      <w:bookmarkEnd w:id="0"/>
    </w:p>
    <w:sectPr w:rsidR="00EB6820" w:rsidSect="00815C0A">
      <w:footerReference w:type="default" r:id="rId44"/>
      <w:pgSz w:w="11906" w:h="16838"/>
      <w:pgMar w:top="851"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F4B" w:rsidRDefault="00BD5F4B" w:rsidP="00815C0A">
      <w:pPr>
        <w:spacing w:after="0" w:line="240" w:lineRule="auto"/>
      </w:pPr>
      <w:r>
        <w:separator/>
      </w:r>
    </w:p>
  </w:endnote>
  <w:endnote w:type="continuationSeparator" w:id="0">
    <w:p w:rsidR="00BD5F4B" w:rsidRDefault="00BD5F4B" w:rsidP="00815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llerta Stencil">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2887978"/>
      <w:docPartObj>
        <w:docPartGallery w:val="Page Numbers (Bottom of Page)"/>
        <w:docPartUnique/>
      </w:docPartObj>
    </w:sdtPr>
    <w:sdtEndPr/>
    <w:sdtContent>
      <w:p w:rsidR="00AA40CB" w:rsidRDefault="00AA40CB">
        <w:pPr>
          <w:pStyle w:val="ac"/>
          <w:jc w:val="right"/>
        </w:pPr>
        <w:r>
          <w:fldChar w:fldCharType="begin"/>
        </w:r>
        <w:r>
          <w:instrText>PAGE   \* MERGEFORMAT</w:instrText>
        </w:r>
        <w:r>
          <w:fldChar w:fldCharType="separate"/>
        </w:r>
        <w:r w:rsidR="001810A0">
          <w:rPr>
            <w:noProof/>
          </w:rPr>
          <w:t>58</w:t>
        </w:r>
        <w:r>
          <w:fldChar w:fldCharType="end"/>
        </w:r>
      </w:p>
    </w:sdtContent>
  </w:sdt>
  <w:p w:rsidR="00AA40CB" w:rsidRDefault="00AA40C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F4B" w:rsidRDefault="00BD5F4B" w:rsidP="00815C0A">
      <w:pPr>
        <w:spacing w:after="0" w:line="240" w:lineRule="auto"/>
      </w:pPr>
      <w:r>
        <w:separator/>
      </w:r>
    </w:p>
  </w:footnote>
  <w:footnote w:type="continuationSeparator" w:id="0">
    <w:p w:rsidR="00BD5F4B" w:rsidRDefault="00BD5F4B" w:rsidP="00815C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0"/>
        </w:tabs>
        <w:ind w:left="1260" w:hanging="360"/>
      </w:pPr>
      <w:rPr>
        <w:rFonts w:ascii="Symbol" w:hAnsi="Symbol" w:cs="Symbol" w:hint="default"/>
        <w:sz w:val="28"/>
        <w:szCs w:val="28"/>
      </w:rPr>
    </w:lvl>
  </w:abstractNum>
  <w:abstractNum w:abstractNumId="1">
    <w:nsid w:val="00000004"/>
    <w:multiLevelType w:val="singleLevel"/>
    <w:tmpl w:val="00000004"/>
    <w:name w:val="WW8Num4"/>
    <w:lvl w:ilvl="0">
      <w:start w:val="1"/>
      <w:numFmt w:val="upperRoman"/>
      <w:lvlText w:val="%1."/>
      <w:lvlJc w:val="left"/>
      <w:pPr>
        <w:tabs>
          <w:tab w:val="num" w:pos="708"/>
        </w:tabs>
        <w:ind w:left="2520" w:hanging="720"/>
      </w:pPr>
      <w:rPr>
        <w:rFonts w:hint="default"/>
        <w:sz w:val="32"/>
        <w:szCs w:val="32"/>
      </w:rPr>
    </w:lvl>
  </w:abstractNum>
  <w:abstractNum w:abstractNumId="2">
    <w:nsid w:val="00000007"/>
    <w:multiLevelType w:val="singleLevel"/>
    <w:tmpl w:val="00000007"/>
    <w:name w:val="WW8Num7"/>
    <w:lvl w:ilvl="0">
      <w:start w:val="1"/>
      <w:numFmt w:val="upperRoman"/>
      <w:lvlText w:val="%1."/>
      <w:lvlJc w:val="left"/>
      <w:pPr>
        <w:tabs>
          <w:tab w:val="num" w:pos="0"/>
        </w:tabs>
        <w:ind w:left="2520" w:hanging="720"/>
      </w:pPr>
      <w:rPr>
        <w:rFonts w:hint="default"/>
        <w:sz w:val="32"/>
        <w:szCs w:val="32"/>
      </w:rPr>
    </w:lvl>
  </w:abstractNum>
  <w:abstractNum w:abstractNumId="3">
    <w:nsid w:val="00F860C3"/>
    <w:multiLevelType w:val="hybridMultilevel"/>
    <w:tmpl w:val="B2669D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DC2908"/>
    <w:multiLevelType w:val="hybridMultilevel"/>
    <w:tmpl w:val="8D56A2F0"/>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5">
    <w:nsid w:val="0EC00B45"/>
    <w:multiLevelType w:val="hybridMultilevel"/>
    <w:tmpl w:val="E97A6EF0"/>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6">
    <w:nsid w:val="102C0931"/>
    <w:multiLevelType w:val="hybridMultilevel"/>
    <w:tmpl w:val="7A101AE2"/>
    <w:lvl w:ilvl="0" w:tplc="EF38DD0E">
      <w:start w:val="1"/>
      <w:numFmt w:val="bullet"/>
      <w:lvlText w:val="•"/>
      <w:lvlJc w:val="left"/>
      <w:pPr>
        <w:ind w:left="1259" w:hanging="360"/>
      </w:pPr>
      <w:rPr>
        <w:rFonts w:ascii="Times New Roman" w:hAnsi="Times New Roman"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
    <w:nsid w:val="2B836D1A"/>
    <w:multiLevelType w:val="hybridMultilevel"/>
    <w:tmpl w:val="76E0E9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3E3F82"/>
    <w:multiLevelType w:val="multilevel"/>
    <w:tmpl w:val="6174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431481"/>
    <w:multiLevelType w:val="hybridMultilevel"/>
    <w:tmpl w:val="5AD4EE1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C1A1F61"/>
    <w:multiLevelType w:val="hybridMultilevel"/>
    <w:tmpl w:val="EA660CE4"/>
    <w:lvl w:ilvl="0" w:tplc="EF38DD0E">
      <w:start w:val="1"/>
      <w:numFmt w:val="bullet"/>
      <w:lvlText w:val="•"/>
      <w:lvlJc w:val="left"/>
      <w:pPr>
        <w:tabs>
          <w:tab w:val="num" w:pos="720"/>
        </w:tabs>
        <w:ind w:left="720" w:hanging="360"/>
      </w:pPr>
      <w:rPr>
        <w:rFonts w:ascii="Times New Roman" w:hAnsi="Times New Roman" w:hint="default"/>
      </w:rPr>
    </w:lvl>
    <w:lvl w:ilvl="1" w:tplc="DAF20596" w:tentative="1">
      <w:start w:val="1"/>
      <w:numFmt w:val="bullet"/>
      <w:lvlText w:val="•"/>
      <w:lvlJc w:val="left"/>
      <w:pPr>
        <w:tabs>
          <w:tab w:val="num" w:pos="1440"/>
        </w:tabs>
        <w:ind w:left="1440" w:hanging="360"/>
      </w:pPr>
      <w:rPr>
        <w:rFonts w:ascii="Times New Roman" w:hAnsi="Times New Roman" w:hint="default"/>
      </w:rPr>
    </w:lvl>
    <w:lvl w:ilvl="2" w:tplc="A58203AC" w:tentative="1">
      <w:start w:val="1"/>
      <w:numFmt w:val="bullet"/>
      <w:lvlText w:val="•"/>
      <w:lvlJc w:val="left"/>
      <w:pPr>
        <w:tabs>
          <w:tab w:val="num" w:pos="2160"/>
        </w:tabs>
        <w:ind w:left="2160" w:hanging="360"/>
      </w:pPr>
      <w:rPr>
        <w:rFonts w:ascii="Times New Roman" w:hAnsi="Times New Roman" w:hint="default"/>
      </w:rPr>
    </w:lvl>
    <w:lvl w:ilvl="3" w:tplc="3BACBA28" w:tentative="1">
      <w:start w:val="1"/>
      <w:numFmt w:val="bullet"/>
      <w:lvlText w:val="•"/>
      <w:lvlJc w:val="left"/>
      <w:pPr>
        <w:tabs>
          <w:tab w:val="num" w:pos="2880"/>
        </w:tabs>
        <w:ind w:left="2880" w:hanging="360"/>
      </w:pPr>
      <w:rPr>
        <w:rFonts w:ascii="Times New Roman" w:hAnsi="Times New Roman" w:hint="default"/>
      </w:rPr>
    </w:lvl>
    <w:lvl w:ilvl="4" w:tplc="44525D58" w:tentative="1">
      <w:start w:val="1"/>
      <w:numFmt w:val="bullet"/>
      <w:lvlText w:val="•"/>
      <w:lvlJc w:val="left"/>
      <w:pPr>
        <w:tabs>
          <w:tab w:val="num" w:pos="3600"/>
        </w:tabs>
        <w:ind w:left="3600" w:hanging="360"/>
      </w:pPr>
      <w:rPr>
        <w:rFonts w:ascii="Times New Roman" w:hAnsi="Times New Roman" w:hint="default"/>
      </w:rPr>
    </w:lvl>
    <w:lvl w:ilvl="5" w:tplc="84CE767C" w:tentative="1">
      <w:start w:val="1"/>
      <w:numFmt w:val="bullet"/>
      <w:lvlText w:val="•"/>
      <w:lvlJc w:val="left"/>
      <w:pPr>
        <w:tabs>
          <w:tab w:val="num" w:pos="4320"/>
        </w:tabs>
        <w:ind w:left="4320" w:hanging="360"/>
      </w:pPr>
      <w:rPr>
        <w:rFonts w:ascii="Times New Roman" w:hAnsi="Times New Roman" w:hint="default"/>
      </w:rPr>
    </w:lvl>
    <w:lvl w:ilvl="6" w:tplc="FBAEE974" w:tentative="1">
      <w:start w:val="1"/>
      <w:numFmt w:val="bullet"/>
      <w:lvlText w:val="•"/>
      <w:lvlJc w:val="left"/>
      <w:pPr>
        <w:tabs>
          <w:tab w:val="num" w:pos="5040"/>
        </w:tabs>
        <w:ind w:left="5040" w:hanging="360"/>
      </w:pPr>
      <w:rPr>
        <w:rFonts w:ascii="Times New Roman" w:hAnsi="Times New Roman" w:hint="default"/>
      </w:rPr>
    </w:lvl>
    <w:lvl w:ilvl="7" w:tplc="A8E25212" w:tentative="1">
      <w:start w:val="1"/>
      <w:numFmt w:val="bullet"/>
      <w:lvlText w:val="•"/>
      <w:lvlJc w:val="left"/>
      <w:pPr>
        <w:tabs>
          <w:tab w:val="num" w:pos="5760"/>
        </w:tabs>
        <w:ind w:left="5760" w:hanging="360"/>
      </w:pPr>
      <w:rPr>
        <w:rFonts w:ascii="Times New Roman" w:hAnsi="Times New Roman" w:hint="default"/>
      </w:rPr>
    </w:lvl>
    <w:lvl w:ilvl="8" w:tplc="09EE6B7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699D035A"/>
    <w:multiLevelType w:val="hybridMultilevel"/>
    <w:tmpl w:val="D59074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7BD60A56"/>
    <w:multiLevelType w:val="hybridMultilevel"/>
    <w:tmpl w:val="4B82174C"/>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num w:numId="1">
    <w:abstractNumId w:val="2"/>
  </w:num>
  <w:num w:numId="2">
    <w:abstractNumId w:val="7"/>
  </w:num>
  <w:num w:numId="3">
    <w:abstractNumId w:val="0"/>
  </w:num>
  <w:num w:numId="4">
    <w:abstractNumId w:val="1"/>
  </w:num>
  <w:num w:numId="5">
    <w:abstractNumId w:val="5"/>
  </w:num>
  <w:num w:numId="6">
    <w:abstractNumId w:val="10"/>
  </w:num>
  <w:num w:numId="7">
    <w:abstractNumId w:val="6"/>
  </w:num>
  <w:num w:numId="8">
    <w:abstractNumId w:val="12"/>
  </w:num>
  <w:num w:numId="9">
    <w:abstractNumId w:val="4"/>
  </w:num>
  <w:num w:numId="10">
    <w:abstractNumId w:val="8"/>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A28"/>
    <w:rsid w:val="000261B8"/>
    <w:rsid w:val="001810A0"/>
    <w:rsid w:val="00303080"/>
    <w:rsid w:val="005860D3"/>
    <w:rsid w:val="00684460"/>
    <w:rsid w:val="00741567"/>
    <w:rsid w:val="00763512"/>
    <w:rsid w:val="00815C0A"/>
    <w:rsid w:val="00992E0C"/>
    <w:rsid w:val="009A2A28"/>
    <w:rsid w:val="00AA40CB"/>
    <w:rsid w:val="00AC7BE9"/>
    <w:rsid w:val="00B96488"/>
    <w:rsid w:val="00BD5F4B"/>
    <w:rsid w:val="00CC2C20"/>
    <w:rsid w:val="00D060E0"/>
    <w:rsid w:val="00EB6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512"/>
  </w:style>
  <w:style w:type="paragraph" w:styleId="3">
    <w:name w:val="heading 3"/>
    <w:basedOn w:val="a"/>
    <w:next w:val="a"/>
    <w:link w:val="30"/>
    <w:uiPriority w:val="9"/>
    <w:semiHidden/>
    <w:unhideWhenUsed/>
    <w:qFormat/>
    <w:rsid w:val="00AC7BE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AC7BE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635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763512"/>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unhideWhenUsed/>
    <w:rsid w:val="0076351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63512"/>
  </w:style>
  <w:style w:type="paragraph" w:styleId="a7">
    <w:name w:val="Subtitle"/>
    <w:basedOn w:val="a"/>
    <w:next w:val="a8"/>
    <w:link w:val="a9"/>
    <w:qFormat/>
    <w:rsid w:val="00763512"/>
    <w:pPr>
      <w:keepNext/>
      <w:spacing w:before="60" w:after="120" w:line="240" w:lineRule="auto"/>
      <w:jc w:val="center"/>
    </w:pPr>
    <w:rPr>
      <w:rFonts w:ascii="Liberation Sans" w:eastAsia="Microsoft YaHei" w:hAnsi="Liberation Sans" w:cs="Mangal"/>
      <w:sz w:val="36"/>
      <w:szCs w:val="36"/>
      <w:lang w:eastAsia="zh-CN"/>
    </w:rPr>
  </w:style>
  <w:style w:type="character" w:customStyle="1" w:styleId="a9">
    <w:name w:val="Подзаголовок Знак"/>
    <w:basedOn w:val="a0"/>
    <w:link w:val="a7"/>
    <w:rsid w:val="00763512"/>
    <w:rPr>
      <w:rFonts w:ascii="Liberation Sans" w:eastAsia="Microsoft YaHei" w:hAnsi="Liberation Sans" w:cs="Mangal"/>
      <w:sz w:val="36"/>
      <w:szCs w:val="36"/>
      <w:lang w:eastAsia="zh-CN"/>
    </w:rPr>
  </w:style>
  <w:style w:type="paragraph" w:styleId="a8">
    <w:name w:val="Body Text"/>
    <w:basedOn w:val="a"/>
    <w:link w:val="aa"/>
    <w:uiPriority w:val="99"/>
    <w:semiHidden/>
    <w:unhideWhenUsed/>
    <w:rsid w:val="00763512"/>
    <w:pPr>
      <w:spacing w:after="120"/>
    </w:pPr>
  </w:style>
  <w:style w:type="character" w:customStyle="1" w:styleId="aa">
    <w:name w:val="Основной текст Знак"/>
    <w:basedOn w:val="a0"/>
    <w:link w:val="a8"/>
    <w:uiPriority w:val="99"/>
    <w:semiHidden/>
    <w:rsid w:val="00763512"/>
  </w:style>
  <w:style w:type="paragraph" w:styleId="ab">
    <w:name w:val="List Paragraph"/>
    <w:basedOn w:val="a"/>
    <w:uiPriority w:val="34"/>
    <w:qFormat/>
    <w:rsid w:val="00763512"/>
    <w:pPr>
      <w:spacing w:after="0" w:line="240" w:lineRule="auto"/>
      <w:ind w:left="720"/>
      <w:contextualSpacing/>
    </w:pPr>
    <w:rPr>
      <w:rFonts w:ascii="Times New Roman" w:eastAsia="Lucida Sans Unicode" w:hAnsi="Times New Roman" w:cs="Times New Roman"/>
      <w:sz w:val="20"/>
      <w:szCs w:val="20"/>
      <w:lang w:eastAsia="zh-CN"/>
    </w:rPr>
  </w:style>
  <w:style w:type="paragraph" w:styleId="ac">
    <w:name w:val="footer"/>
    <w:basedOn w:val="a"/>
    <w:link w:val="ad"/>
    <w:uiPriority w:val="99"/>
    <w:unhideWhenUsed/>
    <w:rsid w:val="00815C0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15C0A"/>
  </w:style>
  <w:style w:type="paragraph" w:customStyle="1" w:styleId="ae">
    <w:name w:val="Мой обычный"/>
    <w:basedOn w:val="a"/>
    <w:rsid w:val="00815C0A"/>
    <w:pPr>
      <w:spacing w:after="0" w:line="240" w:lineRule="auto"/>
    </w:pPr>
    <w:rPr>
      <w:rFonts w:ascii="Times New Roman" w:eastAsia="Times New Roman" w:hAnsi="Times New Roman" w:cs="Times New Roman"/>
      <w:sz w:val="28"/>
      <w:szCs w:val="24"/>
      <w:lang w:eastAsia="zh-CN"/>
    </w:rPr>
  </w:style>
  <w:style w:type="paragraph" w:styleId="af">
    <w:name w:val="Balloon Text"/>
    <w:basedOn w:val="a"/>
    <w:link w:val="af0"/>
    <w:uiPriority w:val="99"/>
    <w:semiHidden/>
    <w:unhideWhenUsed/>
    <w:rsid w:val="00815C0A"/>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815C0A"/>
    <w:rPr>
      <w:rFonts w:ascii="Tahoma" w:hAnsi="Tahoma" w:cs="Tahoma"/>
      <w:sz w:val="16"/>
      <w:szCs w:val="16"/>
    </w:rPr>
  </w:style>
  <w:style w:type="character" w:styleId="af1">
    <w:name w:val="Hyperlink"/>
    <w:rsid w:val="00815C0A"/>
    <w:rPr>
      <w:color w:val="000080"/>
      <w:u w:val="single"/>
    </w:rPr>
  </w:style>
  <w:style w:type="character" w:styleId="af2">
    <w:name w:val="Strong"/>
    <w:basedOn w:val="a0"/>
    <w:uiPriority w:val="22"/>
    <w:qFormat/>
    <w:rsid w:val="00684460"/>
    <w:rPr>
      <w:b/>
      <w:bCs/>
    </w:rPr>
  </w:style>
  <w:style w:type="paragraph" w:styleId="af3">
    <w:name w:val="No Spacing"/>
    <w:uiPriority w:val="1"/>
    <w:qFormat/>
    <w:rsid w:val="00684460"/>
    <w:pPr>
      <w:spacing w:after="0" w:line="240" w:lineRule="auto"/>
    </w:pPr>
  </w:style>
  <w:style w:type="paragraph" w:styleId="af4">
    <w:name w:val="Normal (Web)"/>
    <w:basedOn w:val="a"/>
    <w:unhideWhenUsed/>
    <w:rsid w:val="00AA40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AC7BE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AC7BE9"/>
    <w:rPr>
      <w:rFonts w:ascii="Times New Roman" w:eastAsia="Times New Roman" w:hAnsi="Times New Roman" w:cs="Times New Roman"/>
      <w:b/>
      <w:bCs/>
      <w:sz w:val="24"/>
      <w:szCs w:val="24"/>
      <w:lang w:eastAsia="ru-RU"/>
    </w:rPr>
  </w:style>
  <w:style w:type="character" w:customStyle="1" w:styleId="apple-converted-space">
    <w:name w:val="apple-converted-space"/>
    <w:basedOn w:val="a0"/>
    <w:rsid w:val="00AC7BE9"/>
  </w:style>
  <w:style w:type="character" w:styleId="af5">
    <w:name w:val="Emphasis"/>
    <w:basedOn w:val="a0"/>
    <w:uiPriority w:val="20"/>
    <w:qFormat/>
    <w:rsid w:val="00AC7BE9"/>
    <w:rPr>
      <w:i/>
      <w:iCs/>
    </w:rPr>
  </w:style>
  <w:style w:type="table" w:styleId="af6">
    <w:name w:val="Table Grid"/>
    <w:basedOn w:val="a1"/>
    <w:uiPriority w:val="59"/>
    <w:rsid w:val="00AC7B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810A0"/>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512"/>
  </w:style>
  <w:style w:type="paragraph" w:styleId="3">
    <w:name w:val="heading 3"/>
    <w:basedOn w:val="a"/>
    <w:next w:val="a"/>
    <w:link w:val="30"/>
    <w:uiPriority w:val="9"/>
    <w:semiHidden/>
    <w:unhideWhenUsed/>
    <w:qFormat/>
    <w:rsid w:val="00AC7BE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AC7BE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635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763512"/>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unhideWhenUsed/>
    <w:rsid w:val="0076351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63512"/>
  </w:style>
  <w:style w:type="paragraph" w:styleId="a7">
    <w:name w:val="Subtitle"/>
    <w:basedOn w:val="a"/>
    <w:next w:val="a8"/>
    <w:link w:val="a9"/>
    <w:qFormat/>
    <w:rsid w:val="00763512"/>
    <w:pPr>
      <w:keepNext/>
      <w:spacing w:before="60" w:after="120" w:line="240" w:lineRule="auto"/>
      <w:jc w:val="center"/>
    </w:pPr>
    <w:rPr>
      <w:rFonts w:ascii="Liberation Sans" w:eastAsia="Microsoft YaHei" w:hAnsi="Liberation Sans" w:cs="Mangal"/>
      <w:sz w:val="36"/>
      <w:szCs w:val="36"/>
      <w:lang w:eastAsia="zh-CN"/>
    </w:rPr>
  </w:style>
  <w:style w:type="character" w:customStyle="1" w:styleId="a9">
    <w:name w:val="Подзаголовок Знак"/>
    <w:basedOn w:val="a0"/>
    <w:link w:val="a7"/>
    <w:rsid w:val="00763512"/>
    <w:rPr>
      <w:rFonts w:ascii="Liberation Sans" w:eastAsia="Microsoft YaHei" w:hAnsi="Liberation Sans" w:cs="Mangal"/>
      <w:sz w:val="36"/>
      <w:szCs w:val="36"/>
      <w:lang w:eastAsia="zh-CN"/>
    </w:rPr>
  </w:style>
  <w:style w:type="paragraph" w:styleId="a8">
    <w:name w:val="Body Text"/>
    <w:basedOn w:val="a"/>
    <w:link w:val="aa"/>
    <w:uiPriority w:val="99"/>
    <w:semiHidden/>
    <w:unhideWhenUsed/>
    <w:rsid w:val="00763512"/>
    <w:pPr>
      <w:spacing w:after="120"/>
    </w:pPr>
  </w:style>
  <w:style w:type="character" w:customStyle="1" w:styleId="aa">
    <w:name w:val="Основной текст Знак"/>
    <w:basedOn w:val="a0"/>
    <w:link w:val="a8"/>
    <w:uiPriority w:val="99"/>
    <w:semiHidden/>
    <w:rsid w:val="00763512"/>
  </w:style>
  <w:style w:type="paragraph" w:styleId="ab">
    <w:name w:val="List Paragraph"/>
    <w:basedOn w:val="a"/>
    <w:uiPriority w:val="34"/>
    <w:qFormat/>
    <w:rsid w:val="00763512"/>
    <w:pPr>
      <w:spacing w:after="0" w:line="240" w:lineRule="auto"/>
      <w:ind w:left="720"/>
      <w:contextualSpacing/>
    </w:pPr>
    <w:rPr>
      <w:rFonts w:ascii="Times New Roman" w:eastAsia="Lucida Sans Unicode" w:hAnsi="Times New Roman" w:cs="Times New Roman"/>
      <w:sz w:val="20"/>
      <w:szCs w:val="20"/>
      <w:lang w:eastAsia="zh-CN"/>
    </w:rPr>
  </w:style>
  <w:style w:type="paragraph" w:styleId="ac">
    <w:name w:val="footer"/>
    <w:basedOn w:val="a"/>
    <w:link w:val="ad"/>
    <w:uiPriority w:val="99"/>
    <w:unhideWhenUsed/>
    <w:rsid w:val="00815C0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15C0A"/>
  </w:style>
  <w:style w:type="paragraph" w:customStyle="1" w:styleId="ae">
    <w:name w:val="Мой обычный"/>
    <w:basedOn w:val="a"/>
    <w:rsid w:val="00815C0A"/>
    <w:pPr>
      <w:spacing w:after="0" w:line="240" w:lineRule="auto"/>
    </w:pPr>
    <w:rPr>
      <w:rFonts w:ascii="Times New Roman" w:eastAsia="Times New Roman" w:hAnsi="Times New Roman" w:cs="Times New Roman"/>
      <w:sz w:val="28"/>
      <w:szCs w:val="24"/>
      <w:lang w:eastAsia="zh-CN"/>
    </w:rPr>
  </w:style>
  <w:style w:type="paragraph" w:styleId="af">
    <w:name w:val="Balloon Text"/>
    <w:basedOn w:val="a"/>
    <w:link w:val="af0"/>
    <w:uiPriority w:val="99"/>
    <w:semiHidden/>
    <w:unhideWhenUsed/>
    <w:rsid w:val="00815C0A"/>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815C0A"/>
    <w:rPr>
      <w:rFonts w:ascii="Tahoma" w:hAnsi="Tahoma" w:cs="Tahoma"/>
      <w:sz w:val="16"/>
      <w:szCs w:val="16"/>
    </w:rPr>
  </w:style>
  <w:style w:type="character" w:styleId="af1">
    <w:name w:val="Hyperlink"/>
    <w:rsid w:val="00815C0A"/>
    <w:rPr>
      <w:color w:val="000080"/>
      <w:u w:val="single"/>
    </w:rPr>
  </w:style>
  <w:style w:type="character" w:styleId="af2">
    <w:name w:val="Strong"/>
    <w:basedOn w:val="a0"/>
    <w:uiPriority w:val="22"/>
    <w:qFormat/>
    <w:rsid w:val="00684460"/>
    <w:rPr>
      <w:b/>
      <w:bCs/>
    </w:rPr>
  </w:style>
  <w:style w:type="paragraph" w:styleId="af3">
    <w:name w:val="No Spacing"/>
    <w:uiPriority w:val="1"/>
    <w:qFormat/>
    <w:rsid w:val="00684460"/>
    <w:pPr>
      <w:spacing w:after="0" w:line="240" w:lineRule="auto"/>
    </w:pPr>
  </w:style>
  <w:style w:type="paragraph" w:styleId="af4">
    <w:name w:val="Normal (Web)"/>
    <w:basedOn w:val="a"/>
    <w:unhideWhenUsed/>
    <w:rsid w:val="00AA40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AC7BE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AC7BE9"/>
    <w:rPr>
      <w:rFonts w:ascii="Times New Roman" w:eastAsia="Times New Roman" w:hAnsi="Times New Roman" w:cs="Times New Roman"/>
      <w:b/>
      <w:bCs/>
      <w:sz w:val="24"/>
      <w:szCs w:val="24"/>
      <w:lang w:eastAsia="ru-RU"/>
    </w:rPr>
  </w:style>
  <w:style w:type="character" w:customStyle="1" w:styleId="apple-converted-space">
    <w:name w:val="apple-converted-space"/>
    <w:basedOn w:val="a0"/>
    <w:rsid w:val="00AC7BE9"/>
  </w:style>
  <w:style w:type="character" w:styleId="af5">
    <w:name w:val="Emphasis"/>
    <w:basedOn w:val="a0"/>
    <w:uiPriority w:val="20"/>
    <w:qFormat/>
    <w:rsid w:val="00AC7BE9"/>
    <w:rPr>
      <w:i/>
      <w:iCs/>
    </w:rPr>
  </w:style>
  <w:style w:type="table" w:styleId="af6">
    <w:name w:val="Table Grid"/>
    <w:basedOn w:val="a1"/>
    <w:uiPriority w:val="59"/>
    <w:rsid w:val="00AC7B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810A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868899">
      <w:bodyDiv w:val="1"/>
      <w:marLeft w:val="0"/>
      <w:marRight w:val="0"/>
      <w:marTop w:val="0"/>
      <w:marBottom w:val="0"/>
      <w:divBdr>
        <w:top w:val="none" w:sz="0" w:space="0" w:color="auto"/>
        <w:left w:val="none" w:sz="0" w:space="0" w:color="auto"/>
        <w:bottom w:val="none" w:sz="0" w:space="0" w:color="auto"/>
        <w:right w:val="none" w:sz="0" w:space="0" w:color="auto"/>
      </w:divBdr>
    </w:div>
    <w:div w:id="994913968">
      <w:bodyDiv w:val="1"/>
      <w:marLeft w:val="0"/>
      <w:marRight w:val="0"/>
      <w:marTop w:val="0"/>
      <w:marBottom w:val="0"/>
      <w:divBdr>
        <w:top w:val="none" w:sz="0" w:space="0" w:color="auto"/>
        <w:left w:val="none" w:sz="0" w:space="0" w:color="auto"/>
        <w:bottom w:val="none" w:sz="0" w:space="0" w:color="auto"/>
        <w:right w:val="none" w:sz="0" w:space="0" w:color="auto"/>
      </w:divBdr>
    </w:div>
    <w:div w:id="1711295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hyperlink" Target="https://muz-ruku.jimdo.com/app/download/11148494322/6.mp3?t=1459082815"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emf"/><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59</Pages>
  <Words>17827</Words>
  <Characters>101616</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5</cp:revision>
  <cp:lastPrinted>2019-10-13T16:49:00Z</cp:lastPrinted>
  <dcterms:created xsi:type="dcterms:W3CDTF">2019-10-13T15:18:00Z</dcterms:created>
  <dcterms:modified xsi:type="dcterms:W3CDTF">2019-10-27T09:54:00Z</dcterms:modified>
</cp:coreProperties>
</file>