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922" w:rsidRDefault="00735922" w:rsidP="00735922">
      <w:pPr>
        <w:pStyle w:val="2"/>
        <w:rPr>
          <w:rFonts w:ascii="Arial" w:hAnsi="Arial" w:cs="Arial"/>
        </w:rPr>
      </w:pPr>
      <w:r>
        <w:rPr>
          <w:rFonts w:ascii="Arial" w:hAnsi="Arial" w:cs="Arial"/>
        </w:rPr>
        <w:t>Развитие орфографической зоркости на уроках русского языка</w:t>
      </w:r>
    </w:p>
    <w:p w:rsidR="00735922" w:rsidRDefault="00735922" w:rsidP="00735922">
      <w:pPr>
        <w:pStyle w:val="4"/>
        <w:rPr>
          <w:rFonts w:ascii="Arial" w:hAnsi="Arial" w:cs="Arial"/>
        </w:rPr>
      </w:pPr>
      <w:r>
        <w:rPr>
          <w:rFonts w:ascii="Arial" w:hAnsi="Arial" w:cs="Arial"/>
        </w:rPr>
        <w:t>(Из опыта работы)</w:t>
      </w:r>
    </w:p>
    <w:p w:rsidR="00735922" w:rsidRDefault="00735922" w:rsidP="00735922">
      <w:pPr>
        <w:pStyle w:val="3"/>
        <w:rPr>
          <w:rFonts w:ascii="Arial" w:hAnsi="Arial" w:cs="Arial"/>
          <w:sz w:val="17"/>
          <w:szCs w:val="17"/>
        </w:rPr>
      </w:pPr>
      <w:r>
        <w:rPr>
          <w:rFonts w:ascii="Arial" w:hAnsi="Arial" w:cs="Arial"/>
        </w:rPr>
        <w:t>Содержание</w:t>
      </w:r>
    </w:p>
    <w:p w:rsidR="00735922" w:rsidRDefault="00735922" w:rsidP="00735922">
      <w:pPr>
        <w:numPr>
          <w:ilvl w:val="0"/>
          <w:numId w:val="2"/>
        </w:numPr>
        <w:rPr>
          <w:rFonts w:ascii="Arial" w:hAnsi="Arial" w:cs="Arial"/>
          <w:sz w:val="17"/>
          <w:szCs w:val="17"/>
        </w:rPr>
      </w:pPr>
      <w:r>
        <w:rPr>
          <w:rFonts w:ascii="Arial" w:hAnsi="Arial" w:cs="Arial"/>
          <w:sz w:val="17"/>
          <w:szCs w:val="17"/>
        </w:rPr>
        <w:t xml:space="preserve">Теоретические основы орфографии. </w:t>
      </w:r>
    </w:p>
    <w:p w:rsidR="00735922" w:rsidRDefault="00735922" w:rsidP="00735922">
      <w:pPr>
        <w:numPr>
          <w:ilvl w:val="0"/>
          <w:numId w:val="2"/>
        </w:numPr>
        <w:rPr>
          <w:rFonts w:ascii="Arial" w:hAnsi="Arial" w:cs="Arial"/>
          <w:sz w:val="17"/>
          <w:szCs w:val="17"/>
        </w:rPr>
      </w:pPr>
      <w:r>
        <w:rPr>
          <w:rFonts w:ascii="Arial" w:hAnsi="Arial" w:cs="Arial"/>
          <w:sz w:val="17"/>
          <w:szCs w:val="17"/>
        </w:rPr>
        <w:t xml:space="preserve">Система орфографических упражнений </w:t>
      </w:r>
    </w:p>
    <w:p w:rsidR="00735922" w:rsidRDefault="00735922" w:rsidP="00735922">
      <w:pPr>
        <w:numPr>
          <w:ilvl w:val="0"/>
          <w:numId w:val="2"/>
        </w:numPr>
        <w:rPr>
          <w:rFonts w:ascii="Arial" w:hAnsi="Arial" w:cs="Arial"/>
          <w:sz w:val="17"/>
          <w:szCs w:val="17"/>
        </w:rPr>
      </w:pPr>
      <w:r>
        <w:rPr>
          <w:rFonts w:ascii="Arial" w:hAnsi="Arial" w:cs="Arial"/>
          <w:sz w:val="17"/>
          <w:szCs w:val="17"/>
        </w:rPr>
        <w:t xml:space="preserve">Выработка орфографической зоркости и навыки грамотного письма. </w:t>
      </w:r>
    </w:p>
    <w:p w:rsidR="00735922" w:rsidRDefault="00735922" w:rsidP="00735922">
      <w:pPr>
        <w:numPr>
          <w:ilvl w:val="0"/>
          <w:numId w:val="2"/>
        </w:numPr>
        <w:rPr>
          <w:rFonts w:ascii="Arial" w:hAnsi="Arial" w:cs="Arial"/>
          <w:sz w:val="17"/>
          <w:szCs w:val="17"/>
        </w:rPr>
      </w:pPr>
      <w:r>
        <w:rPr>
          <w:rFonts w:ascii="Arial" w:hAnsi="Arial" w:cs="Arial"/>
          <w:sz w:val="17"/>
          <w:szCs w:val="17"/>
        </w:rPr>
        <w:t xml:space="preserve">Проверочные работы, как средство развития опорных умений и навыков учащихся. </w:t>
      </w:r>
    </w:p>
    <w:p w:rsidR="00735922" w:rsidRDefault="00735922" w:rsidP="00735922">
      <w:pPr>
        <w:numPr>
          <w:ilvl w:val="0"/>
          <w:numId w:val="2"/>
        </w:numPr>
        <w:rPr>
          <w:rFonts w:ascii="Arial" w:hAnsi="Arial" w:cs="Arial"/>
          <w:sz w:val="17"/>
          <w:szCs w:val="17"/>
        </w:rPr>
      </w:pPr>
      <w:r>
        <w:rPr>
          <w:rFonts w:ascii="Arial" w:hAnsi="Arial" w:cs="Arial"/>
          <w:sz w:val="17"/>
          <w:szCs w:val="17"/>
        </w:rPr>
        <w:t xml:space="preserve">Совершенствование орфографических навыков при использовании активных форм обучения. </w:t>
      </w:r>
    </w:p>
    <w:p w:rsidR="00735922" w:rsidRDefault="00735922" w:rsidP="00735922">
      <w:pPr>
        <w:numPr>
          <w:ilvl w:val="0"/>
          <w:numId w:val="2"/>
        </w:numPr>
        <w:rPr>
          <w:rFonts w:ascii="Arial" w:hAnsi="Arial" w:cs="Arial"/>
          <w:sz w:val="17"/>
          <w:szCs w:val="17"/>
        </w:rPr>
      </w:pPr>
      <w:r>
        <w:rPr>
          <w:rFonts w:ascii="Arial" w:hAnsi="Arial" w:cs="Arial"/>
          <w:sz w:val="17"/>
          <w:szCs w:val="17"/>
        </w:rPr>
        <w:t xml:space="preserve">Заключение. </w:t>
      </w:r>
    </w:p>
    <w:p w:rsidR="00735922" w:rsidRDefault="00735922" w:rsidP="00735922">
      <w:pPr>
        <w:numPr>
          <w:ilvl w:val="0"/>
          <w:numId w:val="2"/>
        </w:numPr>
        <w:spacing w:after="280"/>
        <w:rPr>
          <w:rFonts w:ascii="Arial" w:hAnsi="Arial" w:cs="Arial"/>
        </w:rPr>
      </w:pPr>
      <w:r>
        <w:rPr>
          <w:rFonts w:ascii="Arial" w:hAnsi="Arial" w:cs="Arial"/>
          <w:sz w:val="17"/>
          <w:szCs w:val="17"/>
        </w:rPr>
        <w:t>Литература.</w:t>
      </w:r>
    </w:p>
    <w:p w:rsidR="00735922" w:rsidRDefault="00735922" w:rsidP="00735922">
      <w:pPr>
        <w:pStyle w:val="3"/>
        <w:rPr>
          <w:rFonts w:ascii="Arial" w:hAnsi="Arial" w:cs="Arial"/>
          <w:sz w:val="17"/>
          <w:szCs w:val="17"/>
        </w:rPr>
      </w:pPr>
      <w:r>
        <w:rPr>
          <w:rFonts w:ascii="Arial" w:hAnsi="Arial" w:cs="Arial"/>
        </w:rPr>
        <w:t>1. Теоретические основы орфографии.</w:t>
      </w:r>
    </w:p>
    <w:p w:rsidR="00735922" w:rsidRDefault="00735922" w:rsidP="00735922">
      <w:pPr>
        <w:pStyle w:val="a4"/>
        <w:rPr>
          <w:rFonts w:ascii="Arial" w:hAnsi="Arial" w:cs="Arial"/>
          <w:sz w:val="17"/>
          <w:szCs w:val="17"/>
        </w:rPr>
      </w:pPr>
      <w:r>
        <w:rPr>
          <w:rFonts w:ascii="Arial" w:hAnsi="Arial" w:cs="Arial"/>
          <w:sz w:val="17"/>
          <w:szCs w:val="17"/>
        </w:rPr>
        <w:t xml:space="preserve">Термин “орфография” создан на базе корней греческих слов </w:t>
      </w:r>
      <w:proofErr w:type="spellStart"/>
      <w:r>
        <w:rPr>
          <w:rFonts w:ascii="Arial" w:hAnsi="Arial" w:cs="Arial"/>
          <w:sz w:val="17"/>
          <w:szCs w:val="17"/>
        </w:rPr>
        <w:t>orthos</w:t>
      </w:r>
      <w:proofErr w:type="spellEnd"/>
      <w:r>
        <w:rPr>
          <w:rFonts w:ascii="Arial" w:hAnsi="Arial" w:cs="Arial"/>
          <w:sz w:val="17"/>
          <w:szCs w:val="17"/>
        </w:rPr>
        <w:t xml:space="preserve"> "правильный" и </w:t>
      </w:r>
      <w:proofErr w:type="spellStart"/>
      <w:r>
        <w:rPr>
          <w:rFonts w:ascii="Arial" w:hAnsi="Arial" w:cs="Arial"/>
          <w:sz w:val="17"/>
          <w:szCs w:val="17"/>
        </w:rPr>
        <w:t>grapho</w:t>
      </w:r>
      <w:proofErr w:type="spellEnd"/>
      <w:r>
        <w:rPr>
          <w:rFonts w:ascii="Arial" w:hAnsi="Arial" w:cs="Arial"/>
          <w:sz w:val="17"/>
          <w:szCs w:val="17"/>
        </w:rPr>
        <w:t xml:space="preserve"> "пишу"; буквальным переводом (калькой) его на русский язык является термин “правописание”;</w:t>
      </w:r>
    </w:p>
    <w:p w:rsidR="00735922" w:rsidRDefault="00735922" w:rsidP="00735922">
      <w:pPr>
        <w:pStyle w:val="a4"/>
        <w:rPr>
          <w:rFonts w:ascii="Arial" w:hAnsi="Arial" w:cs="Arial"/>
          <w:sz w:val="17"/>
          <w:szCs w:val="17"/>
        </w:rPr>
      </w:pPr>
      <w:r>
        <w:rPr>
          <w:rFonts w:ascii="Arial" w:hAnsi="Arial" w:cs="Arial"/>
          <w:sz w:val="17"/>
          <w:szCs w:val="17"/>
        </w:rPr>
        <w:t>В современном понимании орфография — это система правил написания слов. Правила эти не однотипны, поэтому и в самой орфографии выделяется несколько относительно самостоятельных частей. Основными частями орфографии являются следующие:</w:t>
      </w:r>
    </w:p>
    <w:p w:rsidR="00735922" w:rsidRDefault="00735922" w:rsidP="00735922">
      <w:pPr>
        <w:pStyle w:val="a4"/>
        <w:rPr>
          <w:rFonts w:ascii="Arial" w:hAnsi="Arial" w:cs="Arial"/>
          <w:sz w:val="17"/>
          <w:szCs w:val="17"/>
        </w:rPr>
      </w:pPr>
      <w:r>
        <w:rPr>
          <w:rFonts w:ascii="Arial" w:hAnsi="Arial" w:cs="Arial"/>
          <w:sz w:val="17"/>
          <w:szCs w:val="17"/>
        </w:rPr>
        <w:t xml:space="preserve">1) Буквенное обозначение звукового состава слов. Эта часть орфографии является непосредственным продолжением графики (и алфавита), поэтому общая задача буквенного обозначения звукового состава слов решается графикой и орфографией совместно, например (орфографическая часть выделена): </w:t>
      </w:r>
      <w:r>
        <w:rPr>
          <w:rFonts w:ascii="Arial" w:hAnsi="Arial" w:cs="Arial"/>
          <w:i/>
          <w:iCs/>
          <w:sz w:val="17"/>
          <w:szCs w:val="17"/>
        </w:rPr>
        <w:t>город, поддержка, возьми</w:t>
      </w:r>
      <w:r>
        <w:rPr>
          <w:rFonts w:ascii="Arial" w:hAnsi="Arial" w:cs="Arial"/>
          <w:sz w:val="17"/>
          <w:szCs w:val="17"/>
        </w:rPr>
        <w:t xml:space="preserve"> и т. п. Все другие части орфографии с графикой несопоставимы.</w:t>
      </w:r>
    </w:p>
    <w:p w:rsidR="00735922" w:rsidRDefault="00735922" w:rsidP="00735922">
      <w:pPr>
        <w:pStyle w:val="a4"/>
        <w:rPr>
          <w:rFonts w:ascii="Arial" w:hAnsi="Arial" w:cs="Arial"/>
          <w:sz w:val="17"/>
          <w:szCs w:val="17"/>
        </w:rPr>
      </w:pPr>
      <w:r>
        <w:rPr>
          <w:rFonts w:ascii="Arial" w:hAnsi="Arial" w:cs="Arial"/>
          <w:sz w:val="17"/>
          <w:szCs w:val="17"/>
        </w:rPr>
        <w:t xml:space="preserve">2) Раздельные, слитные и </w:t>
      </w:r>
      <w:proofErr w:type="spellStart"/>
      <w:r>
        <w:rPr>
          <w:rFonts w:ascii="Arial" w:hAnsi="Arial" w:cs="Arial"/>
          <w:sz w:val="17"/>
          <w:szCs w:val="17"/>
        </w:rPr>
        <w:t>полуслитные</w:t>
      </w:r>
      <w:proofErr w:type="spellEnd"/>
      <w:r>
        <w:rPr>
          <w:rFonts w:ascii="Arial" w:hAnsi="Arial" w:cs="Arial"/>
          <w:sz w:val="17"/>
          <w:szCs w:val="17"/>
        </w:rPr>
        <w:t xml:space="preserve"> (через дефис — черточку написания: </w:t>
      </w:r>
      <w:r>
        <w:rPr>
          <w:rFonts w:ascii="Arial" w:hAnsi="Arial" w:cs="Arial"/>
          <w:i/>
          <w:iCs/>
          <w:sz w:val="17"/>
          <w:szCs w:val="17"/>
        </w:rPr>
        <w:t xml:space="preserve">никто, ни к кому, кое-кто; </w:t>
      </w:r>
      <w:proofErr w:type="gramStart"/>
      <w:r>
        <w:rPr>
          <w:rFonts w:ascii="Arial" w:hAnsi="Arial" w:cs="Arial"/>
          <w:i/>
          <w:iCs/>
          <w:sz w:val="17"/>
          <w:szCs w:val="17"/>
        </w:rPr>
        <w:t>сделано</w:t>
      </w:r>
      <w:proofErr w:type="gramEnd"/>
      <w:r>
        <w:rPr>
          <w:rFonts w:ascii="Arial" w:hAnsi="Arial" w:cs="Arial"/>
          <w:i/>
          <w:iCs/>
          <w:sz w:val="17"/>
          <w:szCs w:val="17"/>
        </w:rPr>
        <w:t xml:space="preserve"> по-твоему</w:t>
      </w:r>
      <w:r>
        <w:rPr>
          <w:rFonts w:ascii="Arial" w:hAnsi="Arial" w:cs="Arial"/>
          <w:sz w:val="17"/>
          <w:szCs w:val="17"/>
        </w:rPr>
        <w:t xml:space="preserve"> и т. п.</w:t>
      </w:r>
    </w:p>
    <w:p w:rsidR="00735922" w:rsidRDefault="00735922" w:rsidP="00735922">
      <w:pPr>
        <w:pStyle w:val="a4"/>
        <w:rPr>
          <w:rFonts w:ascii="Arial" w:hAnsi="Arial" w:cs="Arial"/>
          <w:sz w:val="17"/>
          <w:szCs w:val="17"/>
        </w:rPr>
      </w:pPr>
      <w:proofErr w:type="gramStart"/>
      <w:r>
        <w:rPr>
          <w:rFonts w:ascii="Arial" w:hAnsi="Arial" w:cs="Arial"/>
          <w:sz w:val="17"/>
          <w:szCs w:val="17"/>
        </w:rPr>
        <w:t xml:space="preserve">3) Употребление прописных (больших, заглавных) и строчных (малых), букв: </w:t>
      </w:r>
      <w:r>
        <w:rPr>
          <w:rFonts w:ascii="Arial" w:hAnsi="Arial" w:cs="Arial"/>
          <w:i/>
          <w:iCs/>
          <w:sz w:val="17"/>
          <w:szCs w:val="17"/>
        </w:rPr>
        <w:t>орел —</w:t>
      </w:r>
      <w:r>
        <w:rPr>
          <w:rFonts w:ascii="Arial" w:hAnsi="Arial" w:cs="Arial"/>
          <w:sz w:val="17"/>
          <w:szCs w:val="17"/>
        </w:rPr>
        <w:t xml:space="preserve"> птица, </w:t>
      </w:r>
      <w:r>
        <w:rPr>
          <w:rFonts w:ascii="Arial" w:hAnsi="Arial" w:cs="Arial"/>
          <w:i/>
          <w:iCs/>
          <w:sz w:val="17"/>
          <w:szCs w:val="17"/>
        </w:rPr>
        <w:t>Орел —</w:t>
      </w:r>
      <w:r>
        <w:rPr>
          <w:rFonts w:ascii="Arial" w:hAnsi="Arial" w:cs="Arial"/>
          <w:sz w:val="17"/>
          <w:szCs w:val="17"/>
        </w:rPr>
        <w:t xml:space="preserve"> город и т. п.</w:t>
      </w:r>
      <w:proofErr w:type="gramEnd"/>
    </w:p>
    <w:p w:rsidR="00735922" w:rsidRDefault="00735922" w:rsidP="00735922">
      <w:pPr>
        <w:pStyle w:val="a4"/>
        <w:rPr>
          <w:rFonts w:ascii="Arial" w:hAnsi="Arial" w:cs="Arial"/>
          <w:sz w:val="17"/>
          <w:szCs w:val="17"/>
        </w:rPr>
      </w:pPr>
      <w:r>
        <w:rPr>
          <w:rFonts w:ascii="Arial" w:hAnsi="Arial" w:cs="Arial"/>
          <w:sz w:val="17"/>
          <w:szCs w:val="17"/>
        </w:rPr>
        <w:t xml:space="preserve">4) Правила переноса—правила, позволяющие одну часть слова написать в конце одной строки, а другую часть — в начале следующей строки: </w:t>
      </w:r>
      <w:proofErr w:type="spellStart"/>
      <w:proofErr w:type="gramStart"/>
      <w:r>
        <w:rPr>
          <w:rFonts w:ascii="Arial" w:hAnsi="Arial" w:cs="Arial"/>
          <w:i/>
          <w:iCs/>
          <w:sz w:val="17"/>
          <w:szCs w:val="17"/>
        </w:rPr>
        <w:t>пи-сьмо</w:t>
      </w:r>
      <w:proofErr w:type="spellEnd"/>
      <w:proofErr w:type="gramEnd"/>
      <w:r>
        <w:rPr>
          <w:rFonts w:ascii="Arial" w:hAnsi="Arial" w:cs="Arial"/>
          <w:sz w:val="17"/>
          <w:szCs w:val="17"/>
        </w:rPr>
        <w:t xml:space="preserve"> или </w:t>
      </w:r>
      <w:proofErr w:type="spellStart"/>
      <w:r>
        <w:rPr>
          <w:rFonts w:ascii="Arial" w:hAnsi="Arial" w:cs="Arial"/>
          <w:i/>
          <w:iCs/>
          <w:sz w:val="17"/>
          <w:szCs w:val="17"/>
        </w:rPr>
        <w:t>пись-мо</w:t>
      </w:r>
      <w:proofErr w:type="spellEnd"/>
      <w:r>
        <w:rPr>
          <w:rFonts w:ascii="Arial" w:hAnsi="Arial" w:cs="Arial"/>
          <w:i/>
          <w:iCs/>
          <w:sz w:val="17"/>
          <w:szCs w:val="17"/>
        </w:rPr>
        <w:t>,</w:t>
      </w:r>
      <w:r>
        <w:rPr>
          <w:rFonts w:ascii="Arial" w:hAnsi="Arial" w:cs="Arial"/>
          <w:sz w:val="17"/>
          <w:szCs w:val="17"/>
        </w:rPr>
        <w:t xml:space="preserve"> но не “</w:t>
      </w:r>
      <w:proofErr w:type="spellStart"/>
      <w:r>
        <w:rPr>
          <w:rFonts w:ascii="Arial" w:hAnsi="Arial" w:cs="Arial"/>
          <w:sz w:val="17"/>
          <w:szCs w:val="17"/>
        </w:rPr>
        <w:t>п-исьмо</w:t>
      </w:r>
      <w:proofErr w:type="spellEnd"/>
      <w:r>
        <w:rPr>
          <w:rFonts w:ascii="Arial" w:hAnsi="Arial" w:cs="Arial"/>
          <w:sz w:val="17"/>
          <w:szCs w:val="17"/>
        </w:rPr>
        <w:t>”, “</w:t>
      </w:r>
      <w:proofErr w:type="spellStart"/>
      <w:r>
        <w:rPr>
          <w:rFonts w:ascii="Arial" w:hAnsi="Arial" w:cs="Arial"/>
          <w:sz w:val="17"/>
          <w:szCs w:val="17"/>
        </w:rPr>
        <w:t>пис-ьмо</w:t>
      </w:r>
      <w:proofErr w:type="spellEnd"/>
      <w:r>
        <w:rPr>
          <w:rFonts w:ascii="Arial" w:hAnsi="Arial" w:cs="Arial"/>
          <w:sz w:val="17"/>
          <w:szCs w:val="17"/>
        </w:rPr>
        <w:t>”, “</w:t>
      </w:r>
      <w:proofErr w:type="spellStart"/>
      <w:r>
        <w:rPr>
          <w:rFonts w:ascii="Arial" w:hAnsi="Arial" w:cs="Arial"/>
          <w:sz w:val="17"/>
          <w:szCs w:val="17"/>
        </w:rPr>
        <w:t>письм-о</w:t>
      </w:r>
      <w:proofErr w:type="spellEnd"/>
      <w:r>
        <w:rPr>
          <w:rFonts w:ascii="Arial" w:hAnsi="Arial" w:cs="Arial"/>
          <w:sz w:val="17"/>
          <w:szCs w:val="17"/>
        </w:rPr>
        <w:t>”.</w:t>
      </w:r>
    </w:p>
    <w:p w:rsidR="00735922" w:rsidRDefault="00735922" w:rsidP="00735922">
      <w:pPr>
        <w:pStyle w:val="a4"/>
        <w:rPr>
          <w:rFonts w:ascii="Arial" w:hAnsi="Arial" w:cs="Arial"/>
          <w:sz w:val="17"/>
          <w:szCs w:val="17"/>
        </w:rPr>
      </w:pPr>
      <w:proofErr w:type="gramStart"/>
      <w:r>
        <w:rPr>
          <w:rFonts w:ascii="Arial" w:hAnsi="Arial" w:cs="Arial"/>
          <w:sz w:val="17"/>
          <w:szCs w:val="17"/>
        </w:rPr>
        <w:t xml:space="preserve">5) Графические (буквенные) сокращения слов: сокращение слов на письме: </w:t>
      </w:r>
      <w:r>
        <w:rPr>
          <w:rFonts w:ascii="Arial" w:hAnsi="Arial" w:cs="Arial"/>
          <w:i/>
          <w:iCs/>
          <w:sz w:val="17"/>
          <w:szCs w:val="17"/>
        </w:rPr>
        <w:t xml:space="preserve">сознание. — с., </w:t>
      </w:r>
      <w:proofErr w:type="spellStart"/>
      <w:r>
        <w:rPr>
          <w:rFonts w:ascii="Arial" w:hAnsi="Arial" w:cs="Arial"/>
          <w:i/>
          <w:iCs/>
          <w:sz w:val="17"/>
          <w:szCs w:val="17"/>
        </w:rPr>
        <w:t>созн</w:t>
      </w:r>
      <w:proofErr w:type="spellEnd"/>
      <w:r>
        <w:rPr>
          <w:rFonts w:ascii="Arial" w:hAnsi="Arial" w:cs="Arial"/>
          <w:i/>
          <w:iCs/>
          <w:sz w:val="17"/>
          <w:szCs w:val="17"/>
        </w:rPr>
        <w:t>.,</w:t>
      </w:r>
      <w:r>
        <w:rPr>
          <w:rFonts w:ascii="Arial" w:hAnsi="Arial" w:cs="Arial"/>
          <w:sz w:val="17"/>
          <w:szCs w:val="17"/>
        </w:rPr>
        <w:t xml:space="preserve"> но не “со.”, “</w:t>
      </w:r>
      <w:proofErr w:type="spellStart"/>
      <w:r>
        <w:rPr>
          <w:rFonts w:ascii="Arial" w:hAnsi="Arial" w:cs="Arial"/>
          <w:sz w:val="17"/>
          <w:szCs w:val="17"/>
        </w:rPr>
        <w:t>соз</w:t>
      </w:r>
      <w:proofErr w:type="spellEnd"/>
      <w:r>
        <w:rPr>
          <w:rFonts w:ascii="Arial" w:hAnsi="Arial" w:cs="Arial"/>
          <w:sz w:val="17"/>
          <w:szCs w:val="17"/>
        </w:rPr>
        <w:t>.”, “</w:t>
      </w:r>
      <w:proofErr w:type="spellStart"/>
      <w:r>
        <w:rPr>
          <w:rFonts w:ascii="Arial" w:hAnsi="Arial" w:cs="Arial"/>
          <w:sz w:val="17"/>
          <w:szCs w:val="17"/>
        </w:rPr>
        <w:t>созна</w:t>
      </w:r>
      <w:proofErr w:type="spellEnd"/>
      <w:r>
        <w:rPr>
          <w:rFonts w:ascii="Arial" w:hAnsi="Arial" w:cs="Arial"/>
          <w:sz w:val="17"/>
          <w:szCs w:val="17"/>
        </w:rPr>
        <w:t>.” и т. п.</w:t>
      </w:r>
      <w:proofErr w:type="gramEnd"/>
    </w:p>
    <w:p w:rsidR="00735922" w:rsidRDefault="00735922" w:rsidP="00735922">
      <w:pPr>
        <w:pStyle w:val="a4"/>
        <w:rPr>
          <w:rFonts w:ascii="Arial" w:hAnsi="Arial" w:cs="Arial"/>
          <w:sz w:val="17"/>
          <w:szCs w:val="17"/>
        </w:rPr>
      </w:pPr>
      <w:r>
        <w:rPr>
          <w:rFonts w:ascii="Arial" w:hAnsi="Arial" w:cs="Arial"/>
          <w:sz w:val="17"/>
          <w:szCs w:val="17"/>
        </w:rPr>
        <w:t>Части орфографии различаются общими принципами, лежащими в основе их конкретных правил. Принципы орфографии — это основные, исходные начала, на которых строятся конкретные правила, а также обобщение этих правил. Принципы указывают основной путь достижения целей орфографии — единообразного написания слов.</w:t>
      </w:r>
    </w:p>
    <w:p w:rsidR="00735922" w:rsidRDefault="00735922" w:rsidP="00735922">
      <w:pPr>
        <w:pStyle w:val="a4"/>
        <w:rPr>
          <w:rFonts w:ascii="Arial" w:hAnsi="Arial" w:cs="Arial"/>
          <w:sz w:val="17"/>
          <w:szCs w:val="17"/>
        </w:rPr>
      </w:pPr>
      <w:r>
        <w:rPr>
          <w:rFonts w:ascii="Arial" w:hAnsi="Arial" w:cs="Arial"/>
          <w:sz w:val="17"/>
          <w:szCs w:val="17"/>
        </w:rPr>
        <w:t xml:space="preserve">Но у частей орфографии есть и общее, что и объединяет их в единую систему. Все </w:t>
      </w:r>
      <w:proofErr w:type="gramStart"/>
      <w:r>
        <w:rPr>
          <w:rFonts w:ascii="Arial" w:hAnsi="Arial" w:cs="Arial"/>
          <w:sz w:val="17"/>
          <w:szCs w:val="17"/>
        </w:rPr>
        <w:t>они</w:t>
      </w:r>
      <w:proofErr w:type="gramEnd"/>
      <w:r>
        <w:rPr>
          <w:rFonts w:ascii="Arial" w:hAnsi="Arial" w:cs="Arial"/>
          <w:sz w:val="17"/>
          <w:szCs w:val="17"/>
        </w:rPr>
        <w:t xml:space="preserve"> так или иначе ориентированы на слово: буквенное обозначение звукового состава слов, слитное и раздельное написание слов, перенос слов, сокращения слов, употребление больших и малых букв в словах. Это и является основой общего определения орфографии как системы правил написания слов</w:t>
      </w:r>
      <w:r>
        <w:rPr>
          <w:rFonts w:ascii="Arial" w:hAnsi="Arial" w:cs="Arial"/>
          <w:i/>
          <w:iCs/>
          <w:sz w:val="17"/>
          <w:szCs w:val="17"/>
        </w:rPr>
        <w:t>.</w:t>
      </w:r>
    </w:p>
    <w:p w:rsidR="00735922" w:rsidRDefault="00735922" w:rsidP="00735922">
      <w:pPr>
        <w:pStyle w:val="a4"/>
        <w:rPr>
          <w:rFonts w:ascii="Arial" w:hAnsi="Arial" w:cs="Arial"/>
          <w:sz w:val="17"/>
          <w:szCs w:val="17"/>
        </w:rPr>
      </w:pPr>
      <w:r>
        <w:rPr>
          <w:rFonts w:ascii="Arial" w:hAnsi="Arial" w:cs="Arial"/>
          <w:sz w:val="17"/>
          <w:szCs w:val="17"/>
        </w:rPr>
        <w:t xml:space="preserve">Теоретические основы орфографии — </w:t>
      </w:r>
      <w:proofErr w:type="gramStart"/>
      <w:r>
        <w:rPr>
          <w:rFonts w:ascii="Arial" w:hAnsi="Arial" w:cs="Arial"/>
          <w:sz w:val="17"/>
          <w:szCs w:val="17"/>
        </w:rPr>
        <w:t>это</w:t>
      </w:r>
      <w:proofErr w:type="gramEnd"/>
      <w:r>
        <w:rPr>
          <w:rFonts w:ascii="Arial" w:hAnsi="Arial" w:cs="Arial"/>
          <w:sz w:val="17"/>
          <w:szCs w:val="17"/>
        </w:rPr>
        <w:t xml:space="preserve"> прежде всего принципы, на которых она построена. Принципы орфографии — наряду с типом письма (звуковым, слоговым или иным) и составом его знаков — являются одним из важнейших характеризующих ее признаков, и построение методики преподавания орфографии прямо от них зависит. Эту зависимость подчеркнул когда-то названием своей монографии Н. С. Рождественский; он назвал книгу так: “Свойства русского правописания как основа методики его преподавания” (М., 1960).</w:t>
      </w:r>
    </w:p>
    <w:p w:rsidR="00735922" w:rsidRDefault="00735922" w:rsidP="00735922">
      <w:pPr>
        <w:pStyle w:val="a4"/>
        <w:rPr>
          <w:rFonts w:ascii="Arial" w:hAnsi="Arial" w:cs="Arial"/>
          <w:sz w:val="17"/>
          <w:szCs w:val="17"/>
        </w:rPr>
      </w:pPr>
      <w:r>
        <w:rPr>
          <w:rFonts w:ascii="Arial" w:hAnsi="Arial" w:cs="Arial"/>
          <w:sz w:val="17"/>
          <w:szCs w:val="17"/>
        </w:rPr>
        <w:t xml:space="preserve">Орфография, как система правил, состоит из пяти разделов: 1) правила передачи фонем буквами в составе слов; 2) правила употребления прописных (заглавных, больших) и строчных (малых) букв; 3) правила переноса слов из одной строки в другую; 4) правила о слитных, </w:t>
      </w:r>
      <w:proofErr w:type="spellStart"/>
      <w:r>
        <w:rPr>
          <w:rFonts w:ascii="Arial" w:hAnsi="Arial" w:cs="Arial"/>
          <w:sz w:val="17"/>
          <w:szCs w:val="17"/>
        </w:rPr>
        <w:t>полуслитных</w:t>
      </w:r>
      <w:proofErr w:type="spellEnd"/>
      <w:r>
        <w:rPr>
          <w:rFonts w:ascii="Arial" w:hAnsi="Arial" w:cs="Arial"/>
          <w:sz w:val="17"/>
          <w:szCs w:val="17"/>
        </w:rPr>
        <w:t xml:space="preserve"> (дефисных) и раздельных написаниях слов; 5) правила графических сокращений слов.</w:t>
      </w:r>
    </w:p>
    <w:p w:rsidR="00735922" w:rsidRDefault="00735922" w:rsidP="00735922">
      <w:pPr>
        <w:pStyle w:val="a4"/>
        <w:rPr>
          <w:rFonts w:ascii="Arial" w:hAnsi="Arial" w:cs="Arial"/>
          <w:sz w:val="17"/>
          <w:szCs w:val="17"/>
        </w:rPr>
      </w:pPr>
      <w:r>
        <w:rPr>
          <w:rFonts w:ascii="Arial" w:hAnsi="Arial" w:cs="Arial"/>
          <w:sz w:val="17"/>
          <w:szCs w:val="17"/>
        </w:rPr>
        <w:t>Каждый из этих разделов покоится на определенных принципах.</w:t>
      </w:r>
    </w:p>
    <w:p w:rsidR="00735922" w:rsidRDefault="00735922" w:rsidP="00735922">
      <w:pPr>
        <w:pStyle w:val="a4"/>
        <w:rPr>
          <w:rFonts w:ascii="Arial" w:hAnsi="Arial" w:cs="Arial"/>
          <w:sz w:val="17"/>
          <w:szCs w:val="17"/>
        </w:rPr>
      </w:pPr>
      <w:r>
        <w:rPr>
          <w:rFonts w:ascii="Arial" w:hAnsi="Arial" w:cs="Arial"/>
          <w:sz w:val="17"/>
          <w:szCs w:val="17"/>
        </w:rPr>
        <w:lastRenderedPageBreak/>
        <w:t>Центральным разделом орфографии является первый: в зависимости от того, на какой основе строится обозначение фонемного состава слов в той или иной национальной орфографии, говорят о принципе той или иной орфографической системы.</w:t>
      </w:r>
    </w:p>
    <w:p w:rsidR="00735922" w:rsidRDefault="00735922" w:rsidP="00735922">
      <w:pPr>
        <w:pStyle w:val="a4"/>
        <w:rPr>
          <w:rFonts w:ascii="Arial" w:hAnsi="Arial" w:cs="Arial"/>
          <w:sz w:val="17"/>
          <w:szCs w:val="17"/>
        </w:rPr>
      </w:pPr>
      <w:r>
        <w:rPr>
          <w:rFonts w:ascii="Arial" w:hAnsi="Arial" w:cs="Arial"/>
          <w:sz w:val="17"/>
          <w:szCs w:val="17"/>
        </w:rPr>
        <w:t>Не останавливаясь подробно на принципах, лежащих в основе второго — пятого разделов, поскольку они не вызывают существенных разногласий в определении и трактовке обратимся к первому разделу. Именно здесь больше всего различных мнений. Они менялись с течением времени, с развитием языка и науки о нем. Но даже в одно и то же время оказывались и оказываются возможными разные теоретические интерпретации принципов орфографии, на которых основано обозначение фонем. Это вызвано тем, что развитие науки о письме теснейшим образом связано с развитием науки о звуковой основе письма.</w:t>
      </w:r>
    </w:p>
    <w:p w:rsidR="00735922" w:rsidRDefault="00735922" w:rsidP="00735922">
      <w:pPr>
        <w:pStyle w:val="a4"/>
        <w:rPr>
          <w:rFonts w:ascii="Arial" w:hAnsi="Arial" w:cs="Arial"/>
          <w:sz w:val="17"/>
          <w:szCs w:val="17"/>
        </w:rPr>
      </w:pPr>
      <w:proofErr w:type="gramStart"/>
      <w:r>
        <w:rPr>
          <w:rFonts w:ascii="Arial" w:hAnsi="Arial" w:cs="Arial"/>
          <w:sz w:val="17"/>
          <w:szCs w:val="17"/>
        </w:rPr>
        <w:t>К концу XIX в. относится рождение особой науки о звуках — фонологии, а XX в. характеризуется уже разветвленными направлениями в ней.</w:t>
      </w:r>
      <w:proofErr w:type="gramEnd"/>
      <w:r>
        <w:rPr>
          <w:rFonts w:ascii="Arial" w:hAnsi="Arial" w:cs="Arial"/>
          <w:sz w:val="17"/>
          <w:szCs w:val="17"/>
        </w:rPr>
        <w:t xml:space="preserve"> Убежденность в “правильности” и “единственности своей правды” в трактовке понятия о выделенной единице языка, а именно в трактовке понятия фонемы, отражаемой на письме буквой, неизбежно приводит к тому, что авторы теоретических построений орфографии вступают в спор между собой.</w:t>
      </w:r>
    </w:p>
    <w:p w:rsidR="00735922" w:rsidRDefault="00735922" w:rsidP="00735922">
      <w:pPr>
        <w:pStyle w:val="a4"/>
        <w:rPr>
          <w:rFonts w:ascii="Arial" w:hAnsi="Arial" w:cs="Arial"/>
          <w:sz w:val="17"/>
          <w:szCs w:val="17"/>
        </w:rPr>
      </w:pPr>
      <w:r>
        <w:rPr>
          <w:rFonts w:ascii="Arial" w:hAnsi="Arial" w:cs="Arial"/>
          <w:sz w:val="17"/>
          <w:szCs w:val="17"/>
        </w:rPr>
        <w:t>Каково положение учителя в этом случае?</w:t>
      </w:r>
    </w:p>
    <w:p w:rsidR="00735922" w:rsidRDefault="00735922" w:rsidP="00735922">
      <w:pPr>
        <w:pStyle w:val="a4"/>
        <w:rPr>
          <w:rFonts w:ascii="Arial" w:hAnsi="Arial" w:cs="Arial"/>
          <w:sz w:val="17"/>
          <w:szCs w:val="17"/>
        </w:rPr>
      </w:pPr>
      <w:r>
        <w:rPr>
          <w:rFonts w:ascii="Arial" w:hAnsi="Arial" w:cs="Arial"/>
          <w:sz w:val="17"/>
          <w:szCs w:val="17"/>
        </w:rPr>
        <w:t>Прежде всего, учителю, конечно, нужно знать саму науку, уметь сопоставлять различные точки зрения и выбирать среди них такую, которая в большей степени отвечает его собственным взглядам. А главное — не смешивать между собой различные фонемные теории, на которых основывается современная теория орфографии.</w:t>
      </w:r>
    </w:p>
    <w:p w:rsidR="00735922" w:rsidRDefault="00735922" w:rsidP="00735922">
      <w:pPr>
        <w:pStyle w:val="a4"/>
        <w:rPr>
          <w:rFonts w:ascii="Arial" w:hAnsi="Arial" w:cs="Arial"/>
          <w:sz w:val="17"/>
          <w:szCs w:val="17"/>
        </w:rPr>
      </w:pPr>
      <w:r>
        <w:rPr>
          <w:rFonts w:ascii="Arial" w:hAnsi="Arial" w:cs="Arial"/>
          <w:sz w:val="17"/>
          <w:szCs w:val="17"/>
        </w:rPr>
        <w:t>Поиски разумного основания в построении национальной орфографии и попытки осмысления основного принципа русской орфографии в том виде, как она сложилась к рубежу XVI—XVII вв., делались уже безымянными авторами славянских грамматик XVI—XVII вв.</w:t>
      </w:r>
    </w:p>
    <w:p w:rsidR="00735922" w:rsidRDefault="00735922" w:rsidP="00735922">
      <w:pPr>
        <w:pStyle w:val="a4"/>
        <w:rPr>
          <w:rFonts w:ascii="Arial" w:hAnsi="Arial" w:cs="Arial"/>
          <w:sz w:val="17"/>
          <w:szCs w:val="17"/>
        </w:rPr>
      </w:pPr>
      <w:r>
        <w:rPr>
          <w:rFonts w:ascii="Arial" w:hAnsi="Arial" w:cs="Arial"/>
          <w:sz w:val="17"/>
          <w:szCs w:val="17"/>
        </w:rPr>
        <w:t xml:space="preserve">В XVIII в. В. К. Тредиаковский и М. В. Ломоносов определили ведущее правило русской орфографии как написание “по </w:t>
      </w:r>
      <w:proofErr w:type="spellStart"/>
      <w:r>
        <w:rPr>
          <w:rFonts w:ascii="Arial" w:hAnsi="Arial" w:cs="Arial"/>
          <w:sz w:val="17"/>
          <w:szCs w:val="17"/>
        </w:rPr>
        <w:t>кореню</w:t>
      </w:r>
      <w:proofErr w:type="spellEnd"/>
      <w:r>
        <w:rPr>
          <w:rFonts w:ascii="Arial" w:hAnsi="Arial" w:cs="Arial"/>
          <w:sz w:val="17"/>
          <w:szCs w:val="17"/>
        </w:rPr>
        <w:t xml:space="preserve">”, “по </w:t>
      </w:r>
      <w:proofErr w:type="spellStart"/>
      <w:r>
        <w:rPr>
          <w:rFonts w:ascii="Arial" w:hAnsi="Arial" w:cs="Arial"/>
          <w:sz w:val="17"/>
          <w:szCs w:val="17"/>
        </w:rPr>
        <w:t>произвождению</w:t>
      </w:r>
      <w:proofErr w:type="spellEnd"/>
      <w:r>
        <w:rPr>
          <w:rFonts w:ascii="Arial" w:hAnsi="Arial" w:cs="Arial"/>
          <w:sz w:val="17"/>
          <w:szCs w:val="17"/>
        </w:rPr>
        <w:t xml:space="preserve"> речений”. В. К. Тредиаковскому такая орфография не нравилась (он предлагал изменить её на письмо “по звонам”, т. е. по звукам, по произношению, впрочем, только для согласных). М. В. Ломоносов видел в сложившейся системе орфографии высокую целесообразность.</w:t>
      </w:r>
    </w:p>
    <w:p w:rsidR="00735922" w:rsidRDefault="00735922" w:rsidP="00735922">
      <w:pPr>
        <w:pStyle w:val="a4"/>
        <w:rPr>
          <w:rFonts w:ascii="Arial" w:hAnsi="Arial" w:cs="Arial"/>
          <w:sz w:val="17"/>
          <w:szCs w:val="17"/>
        </w:rPr>
      </w:pPr>
      <w:r>
        <w:rPr>
          <w:rFonts w:ascii="Arial" w:hAnsi="Arial" w:cs="Arial"/>
          <w:sz w:val="17"/>
          <w:szCs w:val="17"/>
        </w:rPr>
        <w:t xml:space="preserve">В трактате В. К. </w:t>
      </w:r>
      <w:proofErr w:type="spellStart"/>
      <w:r>
        <w:rPr>
          <w:rFonts w:ascii="Arial" w:hAnsi="Arial" w:cs="Arial"/>
          <w:sz w:val="17"/>
          <w:szCs w:val="17"/>
        </w:rPr>
        <w:t>Тредйаковского</w:t>
      </w:r>
      <w:proofErr w:type="spellEnd"/>
      <w:r>
        <w:rPr>
          <w:rFonts w:ascii="Arial" w:hAnsi="Arial" w:cs="Arial"/>
          <w:sz w:val="17"/>
          <w:szCs w:val="17"/>
        </w:rPr>
        <w:t xml:space="preserve"> “Разговор чужестранного человека с российским об орфографии старинной и новой и </w:t>
      </w:r>
      <w:proofErr w:type="gramStart"/>
      <w:r>
        <w:rPr>
          <w:rFonts w:ascii="Arial" w:hAnsi="Arial" w:cs="Arial"/>
          <w:sz w:val="17"/>
          <w:szCs w:val="17"/>
        </w:rPr>
        <w:t>о</w:t>
      </w:r>
      <w:proofErr w:type="gramEnd"/>
      <w:r>
        <w:rPr>
          <w:rFonts w:ascii="Arial" w:hAnsi="Arial" w:cs="Arial"/>
          <w:sz w:val="17"/>
          <w:szCs w:val="17"/>
        </w:rPr>
        <w:t xml:space="preserve"> всем, что принадлежит к сей материи” замечено, что письмо “по </w:t>
      </w:r>
      <w:proofErr w:type="spellStart"/>
      <w:r>
        <w:rPr>
          <w:rFonts w:ascii="Arial" w:hAnsi="Arial" w:cs="Arial"/>
          <w:sz w:val="17"/>
          <w:szCs w:val="17"/>
        </w:rPr>
        <w:t>кореню</w:t>
      </w:r>
      <w:proofErr w:type="spellEnd"/>
      <w:r>
        <w:rPr>
          <w:rFonts w:ascii="Arial" w:hAnsi="Arial" w:cs="Arial"/>
          <w:sz w:val="17"/>
          <w:szCs w:val="17"/>
        </w:rPr>
        <w:t>” не всегда соблюдается (пишем “могу”, “возмогу”, ни “возможность”, а не “</w:t>
      </w:r>
      <w:proofErr w:type="spellStart"/>
      <w:r>
        <w:rPr>
          <w:rFonts w:ascii="Arial" w:hAnsi="Arial" w:cs="Arial"/>
          <w:sz w:val="17"/>
          <w:szCs w:val="17"/>
        </w:rPr>
        <w:t>возмогность</w:t>
      </w:r>
      <w:proofErr w:type="spellEnd"/>
      <w:r>
        <w:rPr>
          <w:rFonts w:ascii="Arial" w:hAnsi="Arial" w:cs="Arial"/>
          <w:sz w:val="17"/>
          <w:szCs w:val="17"/>
        </w:rPr>
        <w:t xml:space="preserve">”). Факт этот был использован как аргумент целесообразности писания “по звонам” (поскольку не всегда можно писать “по </w:t>
      </w:r>
      <w:proofErr w:type="spellStart"/>
      <w:r>
        <w:rPr>
          <w:rFonts w:ascii="Arial" w:hAnsi="Arial" w:cs="Arial"/>
          <w:sz w:val="17"/>
          <w:szCs w:val="17"/>
        </w:rPr>
        <w:t>кореню</w:t>
      </w:r>
      <w:proofErr w:type="spellEnd"/>
      <w:r>
        <w:rPr>
          <w:rFonts w:ascii="Arial" w:hAnsi="Arial" w:cs="Arial"/>
          <w:sz w:val="17"/>
          <w:szCs w:val="17"/>
        </w:rPr>
        <w:t xml:space="preserve">”, а “по звонам” можно всегда). “Что мне нужды,— пишет Тредиаковский, — что произведения корень </w:t>
      </w:r>
      <w:proofErr w:type="gramStart"/>
      <w:r>
        <w:rPr>
          <w:rFonts w:ascii="Arial" w:hAnsi="Arial" w:cs="Arial"/>
          <w:sz w:val="17"/>
          <w:szCs w:val="17"/>
        </w:rPr>
        <w:t>виден</w:t>
      </w:r>
      <w:proofErr w:type="gramEnd"/>
      <w:r>
        <w:rPr>
          <w:rFonts w:ascii="Arial" w:hAnsi="Arial" w:cs="Arial"/>
          <w:sz w:val="17"/>
          <w:szCs w:val="17"/>
        </w:rPr>
        <w:t xml:space="preserve"> не будет?” “Старается ли о </w:t>
      </w:r>
      <w:proofErr w:type="spellStart"/>
      <w:r>
        <w:rPr>
          <w:rFonts w:ascii="Arial" w:hAnsi="Arial" w:cs="Arial"/>
          <w:sz w:val="17"/>
          <w:szCs w:val="17"/>
        </w:rPr>
        <w:t>коренях</w:t>
      </w:r>
      <w:proofErr w:type="spellEnd"/>
      <w:r>
        <w:rPr>
          <w:rFonts w:ascii="Arial" w:hAnsi="Arial" w:cs="Arial"/>
          <w:sz w:val="17"/>
          <w:szCs w:val="17"/>
        </w:rPr>
        <w:t xml:space="preserve"> все общество </w:t>
      </w:r>
      <w:proofErr w:type="gramStart"/>
      <w:r>
        <w:rPr>
          <w:rFonts w:ascii="Arial" w:hAnsi="Arial" w:cs="Arial"/>
          <w:sz w:val="17"/>
          <w:szCs w:val="17"/>
        </w:rPr>
        <w:t>пишущих</w:t>
      </w:r>
      <w:proofErr w:type="gramEnd"/>
      <w:r>
        <w:rPr>
          <w:rFonts w:ascii="Arial" w:hAnsi="Arial" w:cs="Arial"/>
          <w:sz w:val="17"/>
          <w:szCs w:val="17"/>
        </w:rPr>
        <w:t xml:space="preserve">?”. Ломоносов же объясняет мотивы письма “по </w:t>
      </w:r>
      <w:proofErr w:type="spellStart"/>
      <w:r>
        <w:rPr>
          <w:rFonts w:ascii="Arial" w:hAnsi="Arial" w:cs="Arial"/>
          <w:sz w:val="17"/>
          <w:szCs w:val="17"/>
        </w:rPr>
        <w:t>кореню</w:t>
      </w:r>
      <w:proofErr w:type="spellEnd"/>
      <w:r>
        <w:rPr>
          <w:rFonts w:ascii="Arial" w:hAnsi="Arial" w:cs="Arial"/>
          <w:sz w:val="17"/>
          <w:szCs w:val="17"/>
        </w:rPr>
        <w:t xml:space="preserve">” иначе: </w:t>
      </w:r>
      <w:r>
        <w:rPr>
          <w:rFonts w:ascii="Arial" w:hAnsi="Arial" w:cs="Arial"/>
          <w:i/>
          <w:iCs/>
          <w:sz w:val="17"/>
          <w:szCs w:val="17"/>
        </w:rPr>
        <w:t>“Друг</w:t>
      </w:r>
      <w:r>
        <w:rPr>
          <w:rFonts w:ascii="Arial" w:hAnsi="Arial" w:cs="Arial"/>
          <w:sz w:val="17"/>
          <w:szCs w:val="17"/>
        </w:rPr>
        <w:t xml:space="preserve"> не пишут </w:t>
      </w:r>
      <w:proofErr w:type="spellStart"/>
      <w:r>
        <w:rPr>
          <w:rFonts w:ascii="Arial" w:hAnsi="Arial" w:cs="Arial"/>
          <w:i/>
          <w:iCs/>
          <w:sz w:val="17"/>
          <w:szCs w:val="17"/>
        </w:rPr>
        <w:t>друк</w:t>
      </w:r>
      <w:proofErr w:type="spellEnd"/>
      <w:r>
        <w:rPr>
          <w:rFonts w:ascii="Arial" w:hAnsi="Arial" w:cs="Arial"/>
          <w:sz w:val="17"/>
          <w:szCs w:val="17"/>
        </w:rPr>
        <w:t xml:space="preserve"> ради косвенных падежей”. В “Российской грамматике” о написаниях </w:t>
      </w:r>
      <w:proofErr w:type="spellStart"/>
      <w:r>
        <w:rPr>
          <w:rFonts w:ascii="Arial" w:hAnsi="Arial" w:cs="Arial"/>
          <w:i/>
          <w:iCs/>
          <w:sz w:val="17"/>
          <w:szCs w:val="17"/>
        </w:rPr>
        <w:t>фтекаю</w:t>
      </w:r>
      <w:proofErr w:type="spellEnd"/>
      <w:r>
        <w:rPr>
          <w:rFonts w:ascii="Arial" w:hAnsi="Arial" w:cs="Arial"/>
          <w:i/>
          <w:iCs/>
          <w:sz w:val="17"/>
          <w:szCs w:val="17"/>
        </w:rPr>
        <w:t xml:space="preserve">, </w:t>
      </w:r>
      <w:proofErr w:type="spellStart"/>
      <w:r>
        <w:rPr>
          <w:rFonts w:ascii="Arial" w:hAnsi="Arial" w:cs="Arial"/>
          <w:i/>
          <w:iCs/>
          <w:sz w:val="17"/>
          <w:szCs w:val="17"/>
        </w:rPr>
        <w:t>опхожу</w:t>
      </w:r>
      <w:proofErr w:type="spellEnd"/>
      <w:r>
        <w:rPr>
          <w:rFonts w:ascii="Arial" w:hAnsi="Arial" w:cs="Arial"/>
          <w:i/>
          <w:iCs/>
          <w:sz w:val="17"/>
          <w:szCs w:val="17"/>
        </w:rPr>
        <w:t xml:space="preserve">, </w:t>
      </w:r>
      <w:proofErr w:type="spellStart"/>
      <w:r>
        <w:rPr>
          <w:rFonts w:ascii="Arial" w:hAnsi="Arial" w:cs="Arial"/>
          <w:i/>
          <w:iCs/>
          <w:sz w:val="17"/>
          <w:szCs w:val="17"/>
        </w:rPr>
        <w:t>потпираю</w:t>
      </w:r>
      <w:proofErr w:type="spellEnd"/>
      <w:r>
        <w:rPr>
          <w:rFonts w:ascii="Arial" w:hAnsi="Arial" w:cs="Arial"/>
          <w:i/>
          <w:iCs/>
          <w:sz w:val="17"/>
          <w:szCs w:val="17"/>
        </w:rPr>
        <w:t xml:space="preserve">, </w:t>
      </w:r>
      <w:proofErr w:type="spellStart"/>
      <w:r>
        <w:rPr>
          <w:rFonts w:ascii="Arial" w:hAnsi="Arial" w:cs="Arial"/>
          <w:i/>
          <w:iCs/>
          <w:sz w:val="17"/>
          <w:szCs w:val="17"/>
        </w:rPr>
        <w:t>оддыхаю</w:t>
      </w:r>
      <w:proofErr w:type="spellEnd"/>
      <w:r>
        <w:rPr>
          <w:rFonts w:ascii="Arial" w:hAnsi="Arial" w:cs="Arial"/>
          <w:sz w:val="17"/>
          <w:szCs w:val="17"/>
        </w:rPr>
        <w:t xml:space="preserve"> говорится, что это “весьма странно и противно способности легкого чтения и </w:t>
      </w:r>
      <w:proofErr w:type="gramStart"/>
      <w:r>
        <w:rPr>
          <w:rFonts w:ascii="Arial" w:hAnsi="Arial" w:cs="Arial"/>
          <w:sz w:val="17"/>
          <w:szCs w:val="17"/>
        </w:rPr>
        <w:t>распознания</w:t>
      </w:r>
      <w:proofErr w:type="gramEnd"/>
      <w:r>
        <w:rPr>
          <w:rFonts w:ascii="Arial" w:hAnsi="Arial" w:cs="Arial"/>
          <w:sz w:val="17"/>
          <w:szCs w:val="17"/>
        </w:rPr>
        <w:t xml:space="preserve"> сложенных от простых” (т. е. производных слов от не производных).</w:t>
      </w:r>
    </w:p>
    <w:p w:rsidR="00735922" w:rsidRDefault="00735922" w:rsidP="00735922">
      <w:pPr>
        <w:pStyle w:val="a4"/>
        <w:rPr>
          <w:rFonts w:ascii="Arial" w:hAnsi="Arial" w:cs="Arial"/>
          <w:sz w:val="17"/>
          <w:szCs w:val="17"/>
        </w:rPr>
      </w:pPr>
      <w:proofErr w:type="gramStart"/>
      <w:r>
        <w:rPr>
          <w:rFonts w:ascii="Arial" w:hAnsi="Arial" w:cs="Arial"/>
          <w:sz w:val="17"/>
          <w:szCs w:val="17"/>
        </w:rPr>
        <w:t xml:space="preserve">В дальнейшем именно факт отражения на письме исторических чередований при </w:t>
      </w:r>
      <w:proofErr w:type="spellStart"/>
      <w:r>
        <w:rPr>
          <w:rFonts w:ascii="Arial" w:hAnsi="Arial" w:cs="Arial"/>
          <w:sz w:val="17"/>
          <w:szCs w:val="17"/>
        </w:rPr>
        <w:t>неотражении</w:t>
      </w:r>
      <w:proofErr w:type="spellEnd"/>
      <w:r>
        <w:rPr>
          <w:rFonts w:ascii="Arial" w:hAnsi="Arial" w:cs="Arial"/>
          <w:sz w:val="17"/>
          <w:szCs w:val="17"/>
        </w:rPr>
        <w:t xml:space="preserve"> позиционных использовался как аргумент в дискуссиях сторонников различных точек зрения на теоретические основы русского правописания фонемная теория и построенная на ее базе типология чередований дали ответ, в чем разница между [г] || [ж] в </w:t>
      </w:r>
      <w:r>
        <w:rPr>
          <w:rFonts w:ascii="Arial" w:hAnsi="Arial" w:cs="Arial"/>
          <w:i/>
          <w:iCs/>
          <w:sz w:val="17"/>
          <w:szCs w:val="17"/>
        </w:rPr>
        <w:t xml:space="preserve">возмогу — возможность </w:t>
      </w:r>
      <w:r>
        <w:rPr>
          <w:rFonts w:ascii="Arial" w:hAnsi="Arial" w:cs="Arial"/>
          <w:sz w:val="17"/>
          <w:szCs w:val="17"/>
        </w:rPr>
        <w:t xml:space="preserve">и [г] || [к] в </w:t>
      </w:r>
      <w:r>
        <w:rPr>
          <w:rFonts w:ascii="Arial" w:hAnsi="Arial" w:cs="Arial"/>
          <w:i/>
          <w:iCs/>
          <w:sz w:val="17"/>
          <w:szCs w:val="17"/>
        </w:rPr>
        <w:t>могу — мог.</w:t>
      </w:r>
      <w:proofErr w:type="gramEnd"/>
      <w:r>
        <w:rPr>
          <w:rFonts w:ascii="Arial" w:hAnsi="Arial" w:cs="Arial"/>
          <w:sz w:val="17"/>
          <w:szCs w:val="17"/>
        </w:rPr>
        <w:t xml:space="preserve"> </w:t>
      </w:r>
      <w:proofErr w:type="gramStart"/>
      <w:r>
        <w:rPr>
          <w:rFonts w:ascii="Arial" w:hAnsi="Arial" w:cs="Arial"/>
          <w:sz w:val="17"/>
          <w:szCs w:val="17"/>
        </w:rPr>
        <w:t>И</w:t>
      </w:r>
      <w:proofErr w:type="gramEnd"/>
      <w:r>
        <w:rPr>
          <w:rFonts w:ascii="Arial" w:hAnsi="Arial" w:cs="Arial"/>
          <w:sz w:val="17"/>
          <w:szCs w:val="17"/>
        </w:rPr>
        <w:t xml:space="preserve"> тем не менее передачу на письме исторических чередований, с одной стороны, как бы по своеобразной инерции продолжали считать “ограничением” письма “по </w:t>
      </w:r>
      <w:proofErr w:type="spellStart"/>
      <w:r>
        <w:rPr>
          <w:rFonts w:ascii="Arial" w:hAnsi="Arial" w:cs="Arial"/>
          <w:sz w:val="17"/>
          <w:szCs w:val="17"/>
        </w:rPr>
        <w:t>кореню</w:t>
      </w:r>
      <w:proofErr w:type="spellEnd"/>
      <w:r>
        <w:rPr>
          <w:rFonts w:ascii="Arial" w:hAnsi="Arial" w:cs="Arial"/>
          <w:sz w:val="17"/>
          <w:szCs w:val="17"/>
        </w:rPr>
        <w:t xml:space="preserve">” (А. Н. Гвоздев); </w:t>
      </w:r>
      <w:proofErr w:type="gramStart"/>
      <w:r>
        <w:rPr>
          <w:rFonts w:ascii="Arial" w:hAnsi="Arial" w:cs="Arial"/>
          <w:sz w:val="17"/>
          <w:szCs w:val="17"/>
        </w:rPr>
        <w:t>с другой стороны, прекрасно понимая фонемную несостоятельность и практическую абсурдность сконструированных написаний вроде “</w:t>
      </w:r>
      <w:proofErr w:type="spellStart"/>
      <w:r>
        <w:rPr>
          <w:rFonts w:ascii="Arial" w:hAnsi="Arial" w:cs="Arial"/>
          <w:sz w:val="17"/>
          <w:szCs w:val="17"/>
        </w:rPr>
        <w:t>песоканный</w:t>
      </w:r>
      <w:proofErr w:type="spellEnd"/>
      <w:r>
        <w:rPr>
          <w:rFonts w:ascii="Arial" w:hAnsi="Arial" w:cs="Arial"/>
          <w:sz w:val="17"/>
          <w:szCs w:val="17"/>
        </w:rPr>
        <w:t>”, “</w:t>
      </w:r>
      <w:proofErr w:type="spellStart"/>
      <w:r>
        <w:rPr>
          <w:rFonts w:ascii="Arial" w:hAnsi="Arial" w:cs="Arial"/>
          <w:sz w:val="17"/>
          <w:szCs w:val="17"/>
        </w:rPr>
        <w:t>песока</w:t>
      </w:r>
      <w:proofErr w:type="spellEnd"/>
      <w:r>
        <w:rPr>
          <w:rFonts w:ascii="Arial" w:hAnsi="Arial" w:cs="Arial"/>
          <w:sz w:val="17"/>
          <w:szCs w:val="17"/>
        </w:rPr>
        <w:t>”, “</w:t>
      </w:r>
      <w:proofErr w:type="spellStart"/>
      <w:r>
        <w:rPr>
          <w:rFonts w:ascii="Arial" w:hAnsi="Arial" w:cs="Arial"/>
          <w:sz w:val="17"/>
          <w:szCs w:val="17"/>
        </w:rPr>
        <w:t>песокек</w:t>
      </w:r>
      <w:proofErr w:type="spellEnd"/>
      <w:r>
        <w:rPr>
          <w:rFonts w:ascii="Arial" w:hAnsi="Arial" w:cs="Arial"/>
          <w:sz w:val="17"/>
          <w:szCs w:val="17"/>
        </w:rPr>
        <w:t>”, “</w:t>
      </w:r>
      <w:proofErr w:type="spellStart"/>
      <w:r>
        <w:rPr>
          <w:rFonts w:ascii="Arial" w:hAnsi="Arial" w:cs="Arial"/>
          <w:sz w:val="17"/>
          <w:szCs w:val="17"/>
        </w:rPr>
        <w:t>песокека</w:t>
      </w:r>
      <w:proofErr w:type="spellEnd"/>
      <w:r>
        <w:rPr>
          <w:rFonts w:ascii="Arial" w:hAnsi="Arial" w:cs="Arial"/>
          <w:sz w:val="17"/>
          <w:szCs w:val="17"/>
        </w:rPr>
        <w:t xml:space="preserve">” вместо </w:t>
      </w:r>
      <w:r>
        <w:rPr>
          <w:rFonts w:ascii="Arial" w:hAnsi="Arial" w:cs="Arial"/>
          <w:i/>
          <w:iCs/>
          <w:sz w:val="17"/>
          <w:szCs w:val="17"/>
        </w:rPr>
        <w:t>песчаный, песка, песочек, песочка</w:t>
      </w:r>
      <w:r>
        <w:rPr>
          <w:rFonts w:ascii="Arial" w:hAnsi="Arial" w:cs="Arial"/>
          <w:sz w:val="17"/>
          <w:szCs w:val="17"/>
        </w:rPr>
        <w:t xml:space="preserve"> (от </w:t>
      </w:r>
      <w:r>
        <w:rPr>
          <w:rFonts w:ascii="Arial" w:hAnsi="Arial" w:cs="Arial"/>
          <w:i/>
          <w:iCs/>
          <w:sz w:val="17"/>
          <w:szCs w:val="17"/>
        </w:rPr>
        <w:t>песок</w:t>
      </w:r>
      <w:r>
        <w:rPr>
          <w:rFonts w:ascii="Arial" w:hAnsi="Arial" w:cs="Arial"/>
          <w:sz w:val="17"/>
          <w:szCs w:val="17"/>
        </w:rPr>
        <w:t xml:space="preserve">), некоторые ученые утверждали, что подобные написания (с графически единообразным корнем) якобы являются “идеалом” тех теоретиков, которые стоят на позициях письма “по </w:t>
      </w:r>
      <w:proofErr w:type="spellStart"/>
      <w:r>
        <w:rPr>
          <w:rFonts w:ascii="Arial" w:hAnsi="Arial" w:cs="Arial"/>
          <w:sz w:val="17"/>
          <w:szCs w:val="17"/>
        </w:rPr>
        <w:t>кореню</w:t>
      </w:r>
      <w:proofErr w:type="spellEnd"/>
      <w:r>
        <w:rPr>
          <w:rFonts w:ascii="Arial" w:hAnsi="Arial" w:cs="Arial"/>
          <w:sz w:val="17"/>
          <w:szCs w:val="17"/>
        </w:rPr>
        <w:t>” (или, иначе, на позициях письма на основе морфологического принципа, хотя такого “идеала” для русского</w:t>
      </w:r>
      <w:proofErr w:type="gramEnd"/>
      <w:r>
        <w:rPr>
          <w:rFonts w:ascii="Arial" w:hAnsi="Arial" w:cs="Arial"/>
          <w:sz w:val="17"/>
          <w:szCs w:val="17"/>
        </w:rPr>
        <w:t xml:space="preserve"> письма никто и никогда не провозглашал.</w:t>
      </w:r>
    </w:p>
    <w:p w:rsidR="00735922" w:rsidRDefault="00735922" w:rsidP="00735922">
      <w:pPr>
        <w:pStyle w:val="a4"/>
        <w:rPr>
          <w:rFonts w:ascii="Arial" w:hAnsi="Arial" w:cs="Arial"/>
          <w:sz w:val="17"/>
          <w:szCs w:val="17"/>
        </w:rPr>
      </w:pPr>
      <w:r>
        <w:rPr>
          <w:rFonts w:ascii="Arial" w:hAnsi="Arial" w:cs="Arial"/>
          <w:sz w:val="17"/>
          <w:szCs w:val="17"/>
        </w:rPr>
        <w:t xml:space="preserve">Теперь уже совершенно очевидно, что вопрос о неизбежности передачи на письме исторических чередований решается на уровне графики, а не орфографии, — подобно </w:t>
      </w:r>
      <w:proofErr w:type="gramStart"/>
      <w:r>
        <w:rPr>
          <w:rFonts w:ascii="Arial" w:hAnsi="Arial" w:cs="Arial"/>
          <w:sz w:val="17"/>
          <w:szCs w:val="17"/>
        </w:rPr>
        <w:t>тому</w:t>
      </w:r>
      <w:proofErr w:type="gramEnd"/>
      <w:r>
        <w:rPr>
          <w:rFonts w:ascii="Arial" w:hAnsi="Arial" w:cs="Arial"/>
          <w:sz w:val="17"/>
          <w:szCs w:val="17"/>
        </w:rPr>
        <w:t xml:space="preserve"> как графика заставляет нарушать единообразие морфемы и в случаях типа </w:t>
      </w:r>
      <w:r>
        <w:rPr>
          <w:rFonts w:ascii="Arial" w:hAnsi="Arial" w:cs="Arial"/>
          <w:i/>
          <w:iCs/>
          <w:sz w:val="17"/>
          <w:szCs w:val="17"/>
        </w:rPr>
        <w:t>зола — земля</w:t>
      </w:r>
      <w:r>
        <w:rPr>
          <w:rFonts w:ascii="Arial" w:hAnsi="Arial" w:cs="Arial"/>
          <w:sz w:val="17"/>
          <w:szCs w:val="17"/>
        </w:rPr>
        <w:t xml:space="preserve"> (окончание одно и то же, но пишется по-разному в зависимости от твердости или мягкости основы).</w:t>
      </w:r>
    </w:p>
    <w:p w:rsidR="00735922" w:rsidRDefault="00735922" w:rsidP="00735922">
      <w:pPr>
        <w:pStyle w:val="a4"/>
        <w:rPr>
          <w:rFonts w:ascii="Arial" w:hAnsi="Arial" w:cs="Arial"/>
          <w:sz w:val="17"/>
          <w:szCs w:val="17"/>
        </w:rPr>
      </w:pPr>
      <w:r>
        <w:rPr>
          <w:rFonts w:ascii="Arial" w:hAnsi="Arial" w:cs="Arial"/>
          <w:sz w:val="17"/>
          <w:szCs w:val="17"/>
        </w:rPr>
        <w:t xml:space="preserve">Долгое время к написаниям “по </w:t>
      </w:r>
      <w:proofErr w:type="spellStart"/>
      <w:r>
        <w:rPr>
          <w:rFonts w:ascii="Arial" w:hAnsi="Arial" w:cs="Arial"/>
          <w:sz w:val="17"/>
          <w:szCs w:val="17"/>
        </w:rPr>
        <w:t>произвождению</w:t>
      </w:r>
      <w:proofErr w:type="spellEnd"/>
      <w:r>
        <w:rPr>
          <w:rFonts w:ascii="Arial" w:hAnsi="Arial" w:cs="Arial"/>
          <w:sz w:val="17"/>
          <w:szCs w:val="17"/>
        </w:rPr>
        <w:t xml:space="preserve"> речений” (этимологическим) относили лишь расходящиеся с произношением написания типа </w:t>
      </w:r>
      <w:r>
        <w:rPr>
          <w:rFonts w:ascii="Arial" w:hAnsi="Arial" w:cs="Arial"/>
          <w:i/>
          <w:iCs/>
          <w:sz w:val="17"/>
          <w:szCs w:val="17"/>
        </w:rPr>
        <w:t>вода, дуб</w:t>
      </w:r>
      <w:r>
        <w:rPr>
          <w:rFonts w:ascii="Arial" w:hAnsi="Arial" w:cs="Arial"/>
          <w:sz w:val="17"/>
          <w:szCs w:val="17"/>
        </w:rPr>
        <w:t xml:space="preserve"> и не относили написания типа </w:t>
      </w:r>
      <w:r>
        <w:rPr>
          <w:rFonts w:ascii="Arial" w:hAnsi="Arial" w:cs="Arial"/>
          <w:i/>
          <w:iCs/>
          <w:sz w:val="17"/>
          <w:szCs w:val="17"/>
        </w:rPr>
        <w:t>трава, суп.</w:t>
      </w:r>
      <w:r>
        <w:rPr>
          <w:rFonts w:ascii="Arial" w:hAnsi="Arial" w:cs="Arial"/>
          <w:sz w:val="17"/>
          <w:szCs w:val="17"/>
        </w:rPr>
        <w:t xml:space="preserve"> Впервые Однотипность отношения написаний типа </w:t>
      </w:r>
      <w:r>
        <w:rPr>
          <w:rFonts w:ascii="Arial" w:hAnsi="Arial" w:cs="Arial"/>
          <w:i/>
          <w:iCs/>
          <w:sz w:val="17"/>
          <w:szCs w:val="17"/>
        </w:rPr>
        <w:t>пруд</w:t>
      </w:r>
      <w:r>
        <w:rPr>
          <w:rFonts w:ascii="Arial" w:hAnsi="Arial" w:cs="Arial"/>
          <w:sz w:val="17"/>
          <w:szCs w:val="17"/>
        </w:rPr>
        <w:t xml:space="preserve"> и </w:t>
      </w:r>
      <w:r>
        <w:rPr>
          <w:rFonts w:ascii="Arial" w:hAnsi="Arial" w:cs="Arial"/>
          <w:i/>
          <w:iCs/>
          <w:sz w:val="17"/>
          <w:szCs w:val="17"/>
        </w:rPr>
        <w:t>прут</w:t>
      </w:r>
      <w:r>
        <w:rPr>
          <w:rFonts w:ascii="Arial" w:hAnsi="Arial" w:cs="Arial"/>
          <w:sz w:val="17"/>
          <w:szCs w:val="17"/>
        </w:rPr>
        <w:t xml:space="preserve"> к принципам орфографии отметил В. А. Богородицкий. Он же впервые назвал принцип письма “по аналогии” </w:t>
      </w:r>
      <w:r>
        <w:rPr>
          <w:rFonts w:ascii="Arial" w:hAnsi="Arial" w:cs="Arial"/>
          <w:i/>
          <w:iCs/>
          <w:sz w:val="17"/>
          <w:szCs w:val="17"/>
        </w:rPr>
        <w:t>(пруд,</w:t>
      </w:r>
      <w:r>
        <w:rPr>
          <w:rFonts w:ascii="Arial" w:hAnsi="Arial" w:cs="Arial"/>
          <w:sz w:val="17"/>
          <w:szCs w:val="17"/>
        </w:rPr>
        <w:t xml:space="preserve"> так как </w:t>
      </w:r>
      <w:r>
        <w:rPr>
          <w:rFonts w:ascii="Arial" w:hAnsi="Arial" w:cs="Arial"/>
          <w:i/>
          <w:iCs/>
          <w:sz w:val="17"/>
          <w:szCs w:val="17"/>
        </w:rPr>
        <w:t xml:space="preserve">пруда; </w:t>
      </w:r>
      <w:proofErr w:type="gramStart"/>
      <w:r>
        <w:rPr>
          <w:rFonts w:ascii="Arial" w:hAnsi="Arial" w:cs="Arial"/>
          <w:i/>
          <w:iCs/>
          <w:sz w:val="17"/>
          <w:szCs w:val="17"/>
        </w:rPr>
        <w:t>прут</w:t>
      </w:r>
      <w:proofErr w:type="gramEnd"/>
      <w:r>
        <w:rPr>
          <w:rFonts w:ascii="Arial" w:hAnsi="Arial" w:cs="Arial"/>
          <w:i/>
          <w:iCs/>
          <w:sz w:val="17"/>
          <w:szCs w:val="17"/>
        </w:rPr>
        <w:t xml:space="preserve"> </w:t>
      </w:r>
      <w:r>
        <w:rPr>
          <w:rFonts w:ascii="Arial" w:hAnsi="Arial" w:cs="Arial"/>
          <w:sz w:val="17"/>
          <w:szCs w:val="17"/>
        </w:rPr>
        <w:t>так как</w:t>
      </w:r>
      <w:r>
        <w:rPr>
          <w:rFonts w:ascii="Arial" w:hAnsi="Arial" w:cs="Arial"/>
          <w:i/>
          <w:iCs/>
          <w:sz w:val="17"/>
          <w:szCs w:val="17"/>
        </w:rPr>
        <w:t xml:space="preserve"> прута)</w:t>
      </w:r>
      <w:r>
        <w:rPr>
          <w:rFonts w:ascii="Arial" w:hAnsi="Arial" w:cs="Arial"/>
          <w:sz w:val="17"/>
          <w:szCs w:val="17"/>
        </w:rPr>
        <w:t xml:space="preserve"> морфологическим. Но еще долго написания типа </w:t>
      </w:r>
      <w:r>
        <w:rPr>
          <w:rFonts w:ascii="Arial" w:hAnsi="Arial" w:cs="Arial"/>
          <w:i/>
          <w:iCs/>
          <w:sz w:val="17"/>
          <w:szCs w:val="17"/>
        </w:rPr>
        <w:t>прут (т.</w:t>
      </w:r>
      <w:r>
        <w:rPr>
          <w:rFonts w:ascii="Arial" w:hAnsi="Arial" w:cs="Arial"/>
          <w:sz w:val="17"/>
          <w:szCs w:val="17"/>
        </w:rPr>
        <w:t>е. написания, соответствующие произношению) даже видные теоретики не всегда включали в число написаний, опирающихся на морфологические соотношения.</w:t>
      </w:r>
    </w:p>
    <w:p w:rsidR="00735922" w:rsidRDefault="00735922" w:rsidP="00735922">
      <w:pPr>
        <w:pStyle w:val="a4"/>
        <w:rPr>
          <w:rFonts w:ascii="Arial" w:hAnsi="Arial" w:cs="Arial"/>
          <w:sz w:val="17"/>
          <w:szCs w:val="17"/>
        </w:rPr>
      </w:pPr>
      <w:r>
        <w:rPr>
          <w:rFonts w:ascii="Arial" w:hAnsi="Arial" w:cs="Arial"/>
          <w:sz w:val="17"/>
          <w:szCs w:val="17"/>
        </w:rPr>
        <w:t xml:space="preserve">Типология орфограмм наиболее полно была разработана в трудах A. Н. Гвоздева, а предшествовали им обстоятельные методико-орфографические работы М. В. Ушакова. А. Н. Гвоздеву принадлежит наиболее удачное (в те годы) определение морфологического принципа. Он подчеркивал, что, во-первых, на письме сохраняется </w:t>
      </w:r>
      <w:r>
        <w:rPr>
          <w:rFonts w:ascii="Arial" w:hAnsi="Arial" w:cs="Arial"/>
          <w:sz w:val="17"/>
          <w:szCs w:val="17"/>
        </w:rPr>
        <w:lastRenderedPageBreak/>
        <w:t>единство одних и тех же морфем, “несмотря на то, что в произношении при разных условиях употребления они имеют меняющийся звуковой вид”; во-вторых, “графический образ морфем передает фонетический состав в отношении каждого звука в наиболее дифференцированном его положении”.</w:t>
      </w:r>
    </w:p>
    <w:p w:rsidR="00735922" w:rsidRDefault="00735922" w:rsidP="00735922">
      <w:pPr>
        <w:pStyle w:val="a4"/>
        <w:rPr>
          <w:rFonts w:ascii="Arial" w:hAnsi="Arial" w:cs="Arial"/>
          <w:sz w:val="17"/>
          <w:szCs w:val="17"/>
        </w:rPr>
      </w:pPr>
      <w:r>
        <w:rPr>
          <w:rFonts w:ascii="Arial" w:hAnsi="Arial" w:cs="Arial"/>
          <w:sz w:val="17"/>
          <w:szCs w:val="17"/>
        </w:rPr>
        <w:t xml:space="preserve">В первой части определения А. Н. Гвоздева чрезвычайно важно </w:t>
      </w:r>
      <w:proofErr w:type="gramStart"/>
      <w:r>
        <w:rPr>
          <w:rFonts w:ascii="Arial" w:hAnsi="Arial" w:cs="Arial"/>
          <w:sz w:val="17"/>
          <w:szCs w:val="17"/>
        </w:rPr>
        <w:t>выражение</w:t>
      </w:r>
      <w:proofErr w:type="gramEnd"/>
      <w:r>
        <w:rPr>
          <w:rFonts w:ascii="Arial" w:hAnsi="Arial" w:cs="Arial"/>
          <w:sz w:val="17"/>
          <w:szCs w:val="17"/>
        </w:rPr>
        <w:t xml:space="preserve"> </w:t>
      </w:r>
      <w:r>
        <w:rPr>
          <w:rFonts w:ascii="Arial" w:hAnsi="Arial" w:cs="Arial"/>
          <w:i/>
          <w:iCs/>
          <w:sz w:val="17"/>
          <w:szCs w:val="17"/>
        </w:rPr>
        <w:t>несмотря на,</w:t>
      </w:r>
      <w:r>
        <w:rPr>
          <w:rFonts w:ascii="Arial" w:hAnsi="Arial" w:cs="Arial"/>
          <w:sz w:val="17"/>
          <w:szCs w:val="17"/>
        </w:rPr>
        <w:t xml:space="preserve"> ибо во многих определениях морфологического принципа говорится, что морфемы пишутся единообразно вне зависимости от произношения (или независимо от произношения). Это более чем неточно. Между буквами и фонемами в русской орфографии соблюдается строгая системность соотношений, и. написания очень строго, за немногими исключениями, определяются произношением. Слово </w:t>
      </w:r>
      <w:r>
        <w:rPr>
          <w:rFonts w:ascii="Arial" w:hAnsi="Arial" w:cs="Arial"/>
          <w:i/>
          <w:iCs/>
          <w:sz w:val="17"/>
          <w:szCs w:val="17"/>
        </w:rPr>
        <w:t>вода</w:t>
      </w:r>
      <w:r>
        <w:rPr>
          <w:rFonts w:ascii="Arial" w:hAnsi="Arial" w:cs="Arial"/>
          <w:sz w:val="17"/>
          <w:szCs w:val="17"/>
        </w:rPr>
        <w:t xml:space="preserve"> пишется вовсе не произвольно, вовсе не независимо от произношения: в нем можно написать либо букву </w:t>
      </w:r>
      <w:r>
        <w:rPr>
          <w:rFonts w:ascii="Arial" w:hAnsi="Arial" w:cs="Arial"/>
          <w:i/>
          <w:iCs/>
          <w:sz w:val="17"/>
          <w:szCs w:val="17"/>
        </w:rPr>
        <w:t>о</w:t>
      </w:r>
      <w:r>
        <w:rPr>
          <w:rFonts w:ascii="Arial" w:hAnsi="Arial" w:cs="Arial"/>
          <w:sz w:val="17"/>
          <w:szCs w:val="17"/>
        </w:rPr>
        <w:t xml:space="preserve"> (которая и пишется), либо букву </w:t>
      </w:r>
      <w:r>
        <w:rPr>
          <w:rFonts w:ascii="Arial" w:hAnsi="Arial" w:cs="Arial"/>
          <w:i/>
          <w:iCs/>
          <w:sz w:val="17"/>
          <w:szCs w:val="17"/>
        </w:rPr>
        <w:t>а.</w:t>
      </w:r>
      <w:r>
        <w:rPr>
          <w:rFonts w:ascii="Arial" w:hAnsi="Arial" w:cs="Arial"/>
          <w:sz w:val="17"/>
          <w:szCs w:val="17"/>
        </w:rPr>
        <w:t xml:space="preserve"> Другие варианты исключены. Только написание </w:t>
      </w:r>
      <w:r>
        <w:rPr>
          <w:rFonts w:ascii="Arial" w:hAnsi="Arial" w:cs="Arial"/>
          <w:i/>
          <w:iCs/>
          <w:sz w:val="17"/>
          <w:szCs w:val="17"/>
        </w:rPr>
        <w:t>о</w:t>
      </w:r>
      <w:r>
        <w:rPr>
          <w:rFonts w:ascii="Arial" w:hAnsi="Arial" w:cs="Arial"/>
          <w:sz w:val="17"/>
          <w:szCs w:val="17"/>
        </w:rPr>
        <w:t xml:space="preserve"> </w:t>
      </w:r>
      <w:proofErr w:type="gramStart"/>
      <w:r>
        <w:rPr>
          <w:rFonts w:ascii="Arial" w:hAnsi="Arial" w:cs="Arial"/>
          <w:sz w:val="17"/>
          <w:szCs w:val="17"/>
        </w:rPr>
        <w:t>или</w:t>
      </w:r>
      <w:proofErr w:type="gramEnd"/>
      <w:r>
        <w:rPr>
          <w:rFonts w:ascii="Arial" w:hAnsi="Arial" w:cs="Arial"/>
          <w:sz w:val="17"/>
          <w:szCs w:val="17"/>
        </w:rPr>
        <w:t xml:space="preserve"> </w:t>
      </w:r>
      <w:r>
        <w:rPr>
          <w:rFonts w:ascii="Arial" w:hAnsi="Arial" w:cs="Arial"/>
          <w:i/>
          <w:iCs/>
          <w:sz w:val="17"/>
          <w:szCs w:val="17"/>
        </w:rPr>
        <w:t>а</w:t>
      </w:r>
      <w:r>
        <w:rPr>
          <w:rFonts w:ascii="Arial" w:hAnsi="Arial" w:cs="Arial"/>
          <w:sz w:val="17"/>
          <w:szCs w:val="17"/>
        </w:rPr>
        <w:t xml:space="preserve"> разрешается произношением: их определяет позиционность чередования фонем /о/ и /а/. Именно поэтому неточным является определение, которое долгое время, давали авторы “Пособия для занятий по русскому языку в старших классах средней школы”: “В основе написаний значащих частей слова лежит морфологический принцип: значащие части слова (морфемы) пишутся единообразно вне зависимости от произношения”</w:t>
      </w:r>
      <w:r>
        <w:rPr>
          <w:rFonts w:ascii="Arial" w:hAnsi="Arial" w:cs="Arial"/>
          <w:i/>
          <w:iCs/>
          <w:sz w:val="17"/>
          <w:szCs w:val="17"/>
        </w:rPr>
        <w:t>.</w:t>
      </w:r>
      <w:r>
        <w:rPr>
          <w:rFonts w:ascii="Arial" w:hAnsi="Arial" w:cs="Arial"/>
          <w:sz w:val="17"/>
          <w:szCs w:val="17"/>
        </w:rPr>
        <w:t xml:space="preserve"> При этом, разумеется, авторы пособия не имели в виду произвольности написаний (далее следуют примеры </w:t>
      </w:r>
      <w:r>
        <w:rPr>
          <w:rFonts w:ascii="Arial" w:hAnsi="Arial" w:cs="Arial"/>
          <w:i/>
          <w:iCs/>
          <w:sz w:val="17"/>
          <w:szCs w:val="17"/>
        </w:rPr>
        <w:t>воды</w:t>
      </w:r>
      <w:proofErr w:type="gramStart"/>
      <w:r>
        <w:rPr>
          <w:rFonts w:ascii="Arial" w:hAnsi="Arial" w:cs="Arial"/>
          <w:i/>
          <w:iCs/>
          <w:sz w:val="17"/>
          <w:szCs w:val="17"/>
        </w:rPr>
        <w:t>.</w:t>
      </w:r>
      <w:proofErr w:type="gramEnd"/>
      <w:r>
        <w:rPr>
          <w:rFonts w:ascii="Arial" w:hAnsi="Arial" w:cs="Arial"/>
          <w:i/>
          <w:iCs/>
          <w:sz w:val="17"/>
          <w:szCs w:val="17"/>
        </w:rPr>
        <w:t xml:space="preserve"> </w:t>
      </w:r>
      <w:proofErr w:type="gramStart"/>
      <w:r>
        <w:rPr>
          <w:rFonts w:ascii="Arial" w:hAnsi="Arial" w:cs="Arial"/>
          <w:i/>
          <w:iCs/>
          <w:sz w:val="17"/>
          <w:szCs w:val="17"/>
        </w:rPr>
        <w:t>в</w:t>
      </w:r>
      <w:proofErr w:type="gramEnd"/>
      <w:r>
        <w:rPr>
          <w:rFonts w:ascii="Arial" w:hAnsi="Arial" w:cs="Arial"/>
          <w:i/>
          <w:iCs/>
          <w:sz w:val="17"/>
          <w:szCs w:val="17"/>
        </w:rPr>
        <w:t>ода, водяной),</w:t>
      </w:r>
      <w:r>
        <w:rPr>
          <w:rFonts w:ascii="Arial" w:hAnsi="Arial" w:cs="Arial"/>
          <w:sz w:val="17"/>
          <w:szCs w:val="17"/>
        </w:rPr>
        <w:t xml:space="preserve"> но тем не менее формулировка была неудачной. С известной степенью вариативности подобную формулировку можно найти и у многих других авторов.</w:t>
      </w:r>
    </w:p>
    <w:p w:rsidR="00735922" w:rsidRDefault="00735922" w:rsidP="00735922">
      <w:pPr>
        <w:pStyle w:val="a4"/>
        <w:rPr>
          <w:rFonts w:ascii="Arial" w:hAnsi="Arial" w:cs="Arial"/>
          <w:sz w:val="17"/>
          <w:szCs w:val="17"/>
        </w:rPr>
      </w:pPr>
      <w:r>
        <w:rPr>
          <w:rFonts w:ascii="Arial" w:hAnsi="Arial" w:cs="Arial"/>
          <w:sz w:val="17"/>
          <w:szCs w:val="17"/>
        </w:rPr>
        <w:t>Во второй части определения А. Н. Гвоздева важно то, что оно исключает понимание морфологического принципа как соблюдения некоего абстрактного графического единства морфемы. Вторая часть определения уточняет первую.</w:t>
      </w:r>
    </w:p>
    <w:p w:rsidR="00735922" w:rsidRDefault="00735922" w:rsidP="00735922">
      <w:pPr>
        <w:pStyle w:val="a4"/>
        <w:rPr>
          <w:rFonts w:ascii="Arial" w:hAnsi="Arial" w:cs="Arial"/>
          <w:sz w:val="17"/>
          <w:szCs w:val="17"/>
        </w:rPr>
      </w:pPr>
      <w:r>
        <w:rPr>
          <w:rFonts w:ascii="Arial" w:hAnsi="Arial" w:cs="Arial"/>
          <w:sz w:val="17"/>
          <w:szCs w:val="17"/>
        </w:rPr>
        <w:t>Теоретическая трактовка принципов русской орфографии А. Н. Гвоздевым базировалась на фонемной теории Л. В. Щербы, изложенной им в книге “Русские гласные в качественном и количественном отношении” (</w:t>
      </w:r>
      <w:proofErr w:type="spellStart"/>
      <w:r>
        <w:rPr>
          <w:rFonts w:ascii="Arial" w:hAnsi="Arial" w:cs="Arial"/>
          <w:sz w:val="17"/>
          <w:szCs w:val="17"/>
        </w:rPr>
        <w:t>Спб</w:t>
      </w:r>
      <w:proofErr w:type="spellEnd"/>
      <w:r>
        <w:rPr>
          <w:rFonts w:ascii="Arial" w:hAnsi="Arial" w:cs="Arial"/>
          <w:sz w:val="17"/>
          <w:szCs w:val="17"/>
        </w:rPr>
        <w:t>., 1912) и последующих работах. Л. В. Щерба определил фонему как единицу, способную дифференцировать слова и их формы. Он установил обусловленность членения</w:t>
      </w:r>
      <w:proofErr w:type="gramStart"/>
      <w:r>
        <w:rPr>
          <w:rFonts w:ascii="Arial" w:hAnsi="Arial" w:cs="Arial"/>
          <w:sz w:val="17"/>
          <w:szCs w:val="17"/>
        </w:rPr>
        <w:t xml:space="preserve"> .</w:t>
      </w:r>
      <w:proofErr w:type="gramEnd"/>
      <w:r>
        <w:rPr>
          <w:rFonts w:ascii="Arial" w:hAnsi="Arial" w:cs="Arial"/>
          <w:sz w:val="17"/>
          <w:szCs w:val="17"/>
        </w:rPr>
        <w:t xml:space="preserve">речевого потока на фонемы морфологическим членением: в словах </w:t>
      </w:r>
      <w:proofErr w:type="spellStart"/>
      <w:r>
        <w:rPr>
          <w:rFonts w:ascii="Arial" w:hAnsi="Arial" w:cs="Arial"/>
          <w:i/>
          <w:iCs/>
          <w:sz w:val="17"/>
          <w:szCs w:val="17"/>
        </w:rPr>
        <w:t>бы-л</w:t>
      </w:r>
      <w:proofErr w:type="spellEnd"/>
      <w:r>
        <w:rPr>
          <w:rFonts w:ascii="Arial" w:hAnsi="Arial" w:cs="Arial"/>
          <w:i/>
          <w:iCs/>
          <w:sz w:val="17"/>
          <w:szCs w:val="17"/>
        </w:rPr>
        <w:t xml:space="preserve">, </w:t>
      </w:r>
      <w:proofErr w:type="spellStart"/>
      <w:r>
        <w:rPr>
          <w:rFonts w:ascii="Arial" w:hAnsi="Arial" w:cs="Arial"/>
          <w:i/>
          <w:iCs/>
          <w:sz w:val="17"/>
          <w:szCs w:val="17"/>
        </w:rPr>
        <w:t>за-сну-л</w:t>
      </w:r>
      <w:proofErr w:type="spellEnd"/>
      <w:r>
        <w:rPr>
          <w:rFonts w:ascii="Arial" w:hAnsi="Arial" w:cs="Arial"/>
          <w:i/>
          <w:iCs/>
          <w:sz w:val="17"/>
          <w:szCs w:val="17"/>
        </w:rPr>
        <w:t>,</w:t>
      </w:r>
      <w:r>
        <w:rPr>
          <w:rFonts w:ascii="Arial" w:hAnsi="Arial" w:cs="Arial"/>
          <w:sz w:val="17"/>
          <w:szCs w:val="17"/>
        </w:rPr>
        <w:t xml:space="preserve"> или </w:t>
      </w:r>
      <w:proofErr w:type="spellStart"/>
      <w:r>
        <w:rPr>
          <w:rFonts w:ascii="Arial" w:hAnsi="Arial" w:cs="Arial"/>
          <w:i/>
          <w:iCs/>
          <w:sz w:val="17"/>
          <w:szCs w:val="17"/>
        </w:rPr>
        <w:t>он-а</w:t>
      </w:r>
      <w:proofErr w:type="spellEnd"/>
      <w:r>
        <w:rPr>
          <w:rFonts w:ascii="Arial" w:hAnsi="Arial" w:cs="Arial"/>
          <w:i/>
          <w:iCs/>
          <w:sz w:val="17"/>
          <w:szCs w:val="17"/>
        </w:rPr>
        <w:t xml:space="preserve">, </w:t>
      </w:r>
      <w:proofErr w:type="spellStart"/>
      <w:r>
        <w:rPr>
          <w:rFonts w:ascii="Arial" w:hAnsi="Arial" w:cs="Arial"/>
          <w:i/>
          <w:iCs/>
          <w:sz w:val="17"/>
          <w:szCs w:val="17"/>
        </w:rPr>
        <w:t>был-а</w:t>
      </w:r>
      <w:proofErr w:type="spellEnd"/>
      <w:r>
        <w:rPr>
          <w:rFonts w:ascii="Arial" w:hAnsi="Arial" w:cs="Arial"/>
          <w:sz w:val="17"/>
          <w:szCs w:val="17"/>
        </w:rPr>
        <w:t xml:space="preserve"> конечные фонемы отделяются благодаря возможности провести перед ними морфологическую границу, а возможность разбивать на фонемы каждое слово определяется именно такой потенциально существующей связью между морфемой и фонемой. В качестве наименьшей звуковой единицы носитель языка осознает не то, что “произносится</w:t>
      </w:r>
      <w:proofErr w:type="gramStart"/>
      <w:r>
        <w:rPr>
          <w:rFonts w:ascii="Arial" w:hAnsi="Arial" w:cs="Arial"/>
          <w:sz w:val="17"/>
          <w:szCs w:val="17"/>
        </w:rPr>
        <w:t>”з</w:t>
      </w:r>
      <w:proofErr w:type="gramEnd"/>
      <w:r>
        <w:rPr>
          <w:rFonts w:ascii="Arial" w:hAnsi="Arial" w:cs="Arial"/>
          <w:sz w:val="17"/>
          <w:szCs w:val="17"/>
        </w:rPr>
        <w:t xml:space="preserve">а одну артикуляцию (как до сих пор пишут в некоторых учебниках фонетики), а тот наименьший отрезок звучания, который может выражать значение (быть морфемой). Языковую функцию фонемы Л. В. Щерба также связывал с ее способностью участвовать в образовании звукового облика значимой единицы </w:t>
      </w:r>
      <w:r>
        <w:rPr>
          <w:rFonts w:ascii="Arial" w:hAnsi="Arial" w:cs="Arial"/>
          <w:i/>
          <w:iCs/>
          <w:sz w:val="17"/>
          <w:szCs w:val="17"/>
        </w:rPr>
        <w:t>(</w:t>
      </w:r>
      <w:proofErr w:type="gramStart"/>
      <w:r>
        <w:rPr>
          <w:rFonts w:ascii="Arial" w:hAnsi="Arial" w:cs="Arial"/>
          <w:i/>
          <w:iCs/>
          <w:sz w:val="17"/>
          <w:szCs w:val="17"/>
        </w:rPr>
        <w:t>одет—одеть</w:t>
      </w:r>
      <w:proofErr w:type="gramEnd"/>
      <w:r>
        <w:rPr>
          <w:rFonts w:ascii="Arial" w:hAnsi="Arial" w:cs="Arial"/>
          <w:sz w:val="17"/>
          <w:szCs w:val="17"/>
        </w:rPr>
        <w:t xml:space="preserve"> и т. д.)</w:t>
      </w:r>
    </w:p>
    <w:p w:rsidR="00735922" w:rsidRDefault="00735922" w:rsidP="00735922">
      <w:pPr>
        <w:pStyle w:val="a4"/>
        <w:rPr>
          <w:rFonts w:ascii="Arial" w:hAnsi="Arial" w:cs="Arial"/>
          <w:sz w:val="17"/>
          <w:szCs w:val="17"/>
        </w:rPr>
      </w:pPr>
      <w:r>
        <w:rPr>
          <w:rFonts w:ascii="Arial" w:hAnsi="Arial" w:cs="Arial"/>
          <w:sz w:val="17"/>
          <w:szCs w:val="17"/>
        </w:rPr>
        <w:t>Для последователей В. Щербы (ученых Ленинградской фонологической школы) характерно утверждение, что система фонем того или иного языка не просто результат логических построений исследователя, а реальная организация звуковых единиц, обеспечивающая каждому носителю языка возможность порождения и восприятия любого речевого сообщения.</w:t>
      </w:r>
    </w:p>
    <w:p w:rsidR="00735922" w:rsidRDefault="00735922" w:rsidP="00735922">
      <w:pPr>
        <w:pStyle w:val="a4"/>
        <w:rPr>
          <w:rFonts w:ascii="Arial" w:hAnsi="Arial" w:cs="Arial"/>
          <w:sz w:val="17"/>
          <w:szCs w:val="17"/>
        </w:rPr>
      </w:pPr>
      <w:r>
        <w:rPr>
          <w:rFonts w:ascii="Arial" w:hAnsi="Arial" w:cs="Arial"/>
          <w:sz w:val="17"/>
          <w:szCs w:val="17"/>
        </w:rPr>
        <w:t>В конце 20-х — начале 30-х годов была создана другая фонологическая теория, стоящая в мировой фонологии особняком. Она была названа самими ее создателями теорией Московской фонологической школы (сокращенно — МФШ). Эту раннюю (первую) разновидность теории МФШ обычно называют “теорией вариаций и вариантов”, причем чаще — просто “теорией вариантов”, ибо специфику МФШ определяет именно понятие варианта. Так, если вариациями называются модификации фонем типа [о], [о•], [•</w:t>
      </w:r>
      <w:proofErr w:type="spellStart"/>
      <w:r>
        <w:rPr>
          <w:rFonts w:ascii="Arial" w:hAnsi="Arial" w:cs="Arial"/>
          <w:sz w:val="17"/>
          <w:szCs w:val="17"/>
        </w:rPr>
        <w:t>o</w:t>
      </w:r>
      <w:proofErr w:type="spellEnd"/>
      <w:r>
        <w:rPr>
          <w:rFonts w:ascii="Arial" w:hAnsi="Arial" w:cs="Arial"/>
          <w:sz w:val="17"/>
          <w:szCs w:val="17"/>
        </w:rPr>
        <w:t>], [•о•] (например, в словах гон (т</w:t>
      </w:r>
      <w:proofErr w:type="gramStart"/>
      <w:r>
        <w:rPr>
          <w:rFonts w:ascii="Arial" w:hAnsi="Arial" w:cs="Arial"/>
          <w:sz w:val="17"/>
          <w:szCs w:val="17"/>
        </w:rPr>
        <w:t>.[</w:t>
      </w:r>
      <w:proofErr w:type="gramEnd"/>
      <w:r>
        <w:rPr>
          <w:rFonts w:ascii="Arial" w:hAnsi="Arial" w:cs="Arial"/>
          <w:sz w:val="17"/>
          <w:szCs w:val="17"/>
        </w:rPr>
        <w:t>о]</w:t>
      </w:r>
      <w:proofErr w:type="spellStart"/>
      <w:r>
        <w:rPr>
          <w:rFonts w:ascii="Arial" w:hAnsi="Arial" w:cs="Arial"/>
          <w:i/>
          <w:iCs/>
          <w:sz w:val="17"/>
          <w:szCs w:val="17"/>
        </w:rPr>
        <w:t>н</w:t>
      </w:r>
      <w:proofErr w:type="spellEnd"/>
      <w:r>
        <w:rPr>
          <w:rFonts w:ascii="Arial" w:hAnsi="Arial" w:cs="Arial"/>
          <w:sz w:val="17"/>
          <w:szCs w:val="17"/>
        </w:rPr>
        <w:t xml:space="preserve">), </w:t>
      </w:r>
      <w:r>
        <w:rPr>
          <w:rFonts w:ascii="Arial" w:hAnsi="Arial" w:cs="Arial"/>
          <w:i/>
          <w:iCs/>
          <w:sz w:val="17"/>
          <w:szCs w:val="17"/>
        </w:rPr>
        <w:t xml:space="preserve">тоненький (т </w:t>
      </w:r>
      <w:r>
        <w:rPr>
          <w:rFonts w:ascii="Arial" w:hAnsi="Arial" w:cs="Arial"/>
          <w:sz w:val="17"/>
          <w:szCs w:val="17"/>
        </w:rPr>
        <w:t>[</w:t>
      </w:r>
      <w:r>
        <w:rPr>
          <w:rFonts w:ascii="Arial" w:hAnsi="Arial" w:cs="Arial"/>
          <w:i/>
          <w:iCs/>
          <w:sz w:val="17"/>
          <w:szCs w:val="17"/>
        </w:rPr>
        <w:t>о</w:t>
      </w:r>
      <w:r>
        <w:rPr>
          <w:rFonts w:ascii="Arial" w:hAnsi="Arial" w:cs="Arial"/>
          <w:sz w:val="17"/>
          <w:szCs w:val="17"/>
        </w:rPr>
        <w:t xml:space="preserve">•] </w:t>
      </w:r>
      <w:proofErr w:type="spellStart"/>
      <w:r>
        <w:rPr>
          <w:rFonts w:ascii="Arial" w:hAnsi="Arial" w:cs="Arial"/>
          <w:i/>
          <w:iCs/>
          <w:sz w:val="17"/>
          <w:szCs w:val="17"/>
        </w:rPr>
        <w:t>ненький</w:t>
      </w:r>
      <w:proofErr w:type="spellEnd"/>
      <w:r>
        <w:rPr>
          <w:rFonts w:ascii="Arial" w:hAnsi="Arial" w:cs="Arial"/>
          <w:i/>
          <w:iCs/>
          <w:sz w:val="17"/>
          <w:szCs w:val="17"/>
        </w:rPr>
        <w:t xml:space="preserve">), тёмный (т </w:t>
      </w:r>
      <w:r>
        <w:rPr>
          <w:rFonts w:ascii="Arial" w:hAnsi="Arial" w:cs="Arial"/>
          <w:sz w:val="17"/>
          <w:szCs w:val="17"/>
        </w:rPr>
        <w:t>[•</w:t>
      </w:r>
      <w:r>
        <w:rPr>
          <w:rFonts w:ascii="Arial" w:hAnsi="Arial" w:cs="Arial"/>
          <w:i/>
          <w:iCs/>
          <w:sz w:val="17"/>
          <w:szCs w:val="17"/>
        </w:rPr>
        <w:t>о</w:t>
      </w:r>
      <w:r>
        <w:rPr>
          <w:rFonts w:ascii="Arial" w:hAnsi="Arial" w:cs="Arial"/>
          <w:sz w:val="17"/>
          <w:szCs w:val="17"/>
        </w:rPr>
        <w:t xml:space="preserve">] </w:t>
      </w:r>
      <w:proofErr w:type="spellStart"/>
      <w:r>
        <w:rPr>
          <w:rFonts w:ascii="Arial" w:hAnsi="Arial" w:cs="Arial"/>
          <w:i/>
          <w:iCs/>
          <w:sz w:val="17"/>
          <w:szCs w:val="17"/>
        </w:rPr>
        <w:t>мный</w:t>
      </w:r>
      <w:proofErr w:type="spellEnd"/>
      <w:r>
        <w:rPr>
          <w:rFonts w:ascii="Arial" w:hAnsi="Arial" w:cs="Arial"/>
          <w:i/>
          <w:iCs/>
          <w:sz w:val="17"/>
          <w:szCs w:val="17"/>
        </w:rPr>
        <w:t xml:space="preserve">), Лёня </w:t>
      </w:r>
      <w:r>
        <w:rPr>
          <w:rFonts w:ascii="Arial" w:hAnsi="Arial" w:cs="Arial"/>
          <w:sz w:val="17"/>
          <w:szCs w:val="17"/>
        </w:rPr>
        <w:t>(</w:t>
      </w:r>
      <w:r>
        <w:rPr>
          <w:rFonts w:ascii="Arial" w:hAnsi="Arial" w:cs="Arial"/>
          <w:i/>
          <w:iCs/>
          <w:sz w:val="17"/>
          <w:szCs w:val="17"/>
        </w:rPr>
        <w:t xml:space="preserve">л </w:t>
      </w:r>
      <w:r>
        <w:rPr>
          <w:rFonts w:ascii="Arial" w:hAnsi="Arial" w:cs="Arial"/>
          <w:sz w:val="17"/>
          <w:szCs w:val="17"/>
        </w:rPr>
        <w:t>[•</w:t>
      </w:r>
      <w:r>
        <w:rPr>
          <w:rFonts w:ascii="Arial" w:hAnsi="Arial" w:cs="Arial"/>
          <w:i/>
          <w:iCs/>
          <w:sz w:val="17"/>
          <w:szCs w:val="17"/>
        </w:rPr>
        <w:t>о</w:t>
      </w:r>
      <w:r>
        <w:rPr>
          <w:rFonts w:ascii="Arial" w:hAnsi="Arial" w:cs="Arial"/>
          <w:sz w:val="17"/>
          <w:szCs w:val="17"/>
        </w:rPr>
        <w:t>•]</w:t>
      </w:r>
      <w:proofErr w:type="spellStart"/>
      <w:r>
        <w:rPr>
          <w:rFonts w:ascii="Arial" w:hAnsi="Arial" w:cs="Arial"/>
          <w:i/>
          <w:iCs/>
          <w:sz w:val="17"/>
          <w:szCs w:val="17"/>
        </w:rPr>
        <w:t>ня</w:t>
      </w:r>
      <w:proofErr w:type="spellEnd"/>
      <w:r>
        <w:rPr>
          <w:rFonts w:ascii="Arial" w:hAnsi="Arial" w:cs="Arial"/>
          <w:i/>
          <w:iCs/>
          <w:sz w:val="17"/>
          <w:szCs w:val="17"/>
        </w:rPr>
        <w:t>),</w:t>
      </w:r>
      <w:r>
        <w:rPr>
          <w:rFonts w:ascii="Arial" w:hAnsi="Arial" w:cs="Arial"/>
          <w:sz w:val="17"/>
          <w:szCs w:val="17"/>
        </w:rPr>
        <w:t xml:space="preserve"> то вариантами называются звуки слабых позиций, с которыми позиционно чередуются в одной морфеме звуки сильных позиций. Например, ] в </w:t>
      </w:r>
      <w:proofErr w:type="spellStart"/>
      <w:r>
        <w:rPr>
          <w:rFonts w:ascii="Arial" w:hAnsi="Arial" w:cs="Arial"/>
          <w:sz w:val="17"/>
          <w:szCs w:val="17"/>
        </w:rPr>
        <w:t>слове</w:t>
      </w:r>
      <w:r>
        <w:rPr>
          <w:rFonts w:ascii="Symbol" w:hAnsi="Symbol"/>
          <w:sz w:val="17"/>
          <w:szCs w:val="17"/>
        </w:rPr>
        <w:t></w:t>
      </w:r>
      <w:r>
        <w:rPr>
          <w:rFonts w:ascii="Arial" w:hAnsi="Arial" w:cs="Arial"/>
          <w:sz w:val="17"/>
          <w:szCs w:val="17"/>
        </w:rPr>
        <w:t>звук</w:t>
      </w:r>
      <w:proofErr w:type="spellEnd"/>
      <w:r>
        <w:rPr>
          <w:rFonts w:ascii="Arial" w:hAnsi="Arial" w:cs="Arial"/>
          <w:sz w:val="17"/>
          <w:szCs w:val="17"/>
        </w:rPr>
        <w:t xml:space="preserve"> [ </w:t>
      </w:r>
      <w:r>
        <w:rPr>
          <w:rFonts w:ascii="Arial" w:hAnsi="Arial" w:cs="Arial"/>
          <w:i/>
          <w:iCs/>
          <w:sz w:val="17"/>
          <w:szCs w:val="17"/>
        </w:rPr>
        <w:t>вода</w:t>
      </w:r>
      <w:r>
        <w:rPr>
          <w:rFonts w:ascii="Arial" w:hAnsi="Arial" w:cs="Arial"/>
          <w:sz w:val="17"/>
          <w:szCs w:val="17"/>
        </w:rPr>
        <w:t xml:space="preserve"> является вариантом фонемы /о/ (ср. в [•о] </w:t>
      </w:r>
      <w:proofErr w:type="spellStart"/>
      <w:r>
        <w:rPr>
          <w:rFonts w:ascii="Arial" w:hAnsi="Arial" w:cs="Arial"/>
          <w:i/>
          <w:iCs/>
          <w:sz w:val="17"/>
          <w:szCs w:val="17"/>
        </w:rPr>
        <w:t>ды</w:t>
      </w:r>
      <w:proofErr w:type="spellEnd"/>
      <w:r>
        <w:rPr>
          <w:rFonts w:ascii="Arial" w:hAnsi="Arial" w:cs="Arial"/>
          <w:i/>
          <w:iCs/>
          <w:sz w:val="17"/>
          <w:szCs w:val="17"/>
        </w:rPr>
        <w:t xml:space="preserve"> </w:t>
      </w:r>
      <w:r>
        <w:rPr>
          <w:rFonts w:ascii="Arial" w:hAnsi="Arial" w:cs="Arial"/>
          <w:sz w:val="17"/>
          <w:szCs w:val="17"/>
        </w:rPr>
        <w:t>]</w:t>
      </w:r>
      <w:r>
        <w:rPr>
          <w:rFonts w:ascii="Symbol" w:hAnsi="Symbol"/>
          <w:sz w:val="17"/>
          <w:szCs w:val="17"/>
        </w:rPr>
        <w:t></w:t>
      </w:r>
      <w:r>
        <w:rPr>
          <w:rFonts w:ascii="Arial" w:hAnsi="Arial" w:cs="Arial"/>
          <w:sz w:val="17"/>
          <w:szCs w:val="17"/>
        </w:rPr>
        <w:t xml:space="preserve">— в [ </w:t>
      </w:r>
      <w:r>
        <w:rPr>
          <w:rFonts w:ascii="Arial" w:hAnsi="Arial" w:cs="Arial"/>
          <w:i/>
          <w:iCs/>
          <w:sz w:val="17"/>
          <w:szCs w:val="17"/>
        </w:rPr>
        <w:t>да</w:t>
      </w:r>
      <w:r>
        <w:rPr>
          <w:rFonts w:ascii="Arial" w:hAnsi="Arial" w:cs="Arial"/>
          <w:sz w:val="17"/>
          <w:szCs w:val="17"/>
        </w:rPr>
        <w:t>)</w:t>
      </w:r>
      <w:r>
        <w:rPr>
          <w:rFonts w:ascii="Arial" w:hAnsi="Arial" w:cs="Arial"/>
          <w:i/>
          <w:iCs/>
          <w:sz w:val="17"/>
          <w:szCs w:val="17"/>
        </w:rPr>
        <w:t xml:space="preserve">, </w:t>
      </w:r>
      <w:r>
        <w:rPr>
          <w:rFonts w:ascii="Arial" w:hAnsi="Arial" w:cs="Arial"/>
          <w:sz w:val="17"/>
          <w:szCs w:val="17"/>
        </w:rPr>
        <w:t xml:space="preserve">а в слове </w:t>
      </w:r>
      <w:proofErr w:type="spellStart"/>
      <w:proofErr w:type="gramStart"/>
      <w:r>
        <w:rPr>
          <w:rFonts w:ascii="Arial" w:hAnsi="Arial" w:cs="Arial"/>
          <w:i/>
          <w:iCs/>
          <w:sz w:val="17"/>
          <w:szCs w:val="17"/>
        </w:rPr>
        <w:t>тр</w:t>
      </w:r>
      <w:proofErr w:type="spellEnd"/>
      <w:proofErr w:type="gramEnd"/>
      <w:r>
        <w:rPr>
          <w:rFonts w:ascii="Arial" w:hAnsi="Arial" w:cs="Arial"/>
          <w:sz w:val="17"/>
          <w:szCs w:val="17"/>
        </w:rPr>
        <w:t xml:space="preserve"> ]</w:t>
      </w:r>
      <w:r>
        <w:rPr>
          <w:rFonts w:ascii="Symbol" w:hAnsi="Symbol"/>
          <w:sz w:val="17"/>
          <w:szCs w:val="17"/>
        </w:rPr>
        <w:t></w:t>
      </w:r>
      <w:r>
        <w:rPr>
          <w:rFonts w:ascii="Arial" w:hAnsi="Arial" w:cs="Arial"/>
          <w:sz w:val="17"/>
          <w:szCs w:val="17"/>
        </w:rPr>
        <w:t xml:space="preserve">[ </w:t>
      </w:r>
      <w:proofErr w:type="spellStart"/>
      <w:r>
        <w:rPr>
          <w:rFonts w:ascii="Arial" w:hAnsi="Arial" w:cs="Arial"/>
          <w:i/>
          <w:iCs/>
          <w:sz w:val="17"/>
          <w:szCs w:val="17"/>
        </w:rPr>
        <w:t>вa</w:t>
      </w:r>
      <w:proofErr w:type="spellEnd"/>
      <w:r>
        <w:rPr>
          <w:rFonts w:ascii="Arial" w:hAnsi="Arial" w:cs="Arial"/>
          <w:i/>
          <w:iCs/>
          <w:sz w:val="17"/>
          <w:szCs w:val="17"/>
        </w:rPr>
        <w:t>—</w:t>
      </w:r>
      <w:r>
        <w:rPr>
          <w:rFonts w:ascii="Arial" w:hAnsi="Arial" w:cs="Arial"/>
          <w:sz w:val="17"/>
          <w:szCs w:val="17"/>
        </w:rPr>
        <w:t xml:space="preserve"> вариантом фонемы /а/ (ср. </w:t>
      </w:r>
      <w:proofErr w:type="spellStart"/>
      <w:r>
        <w:rPr>
          <w:rFonts w:ascii="Arial" w:hAnsi="Arial" w:cs="Arial"/>
          <w:i/>
          <w:iCs/>
          <w:sz w:val="17"/>
          <w:szCs w:val="17"/>
        </w:rPr>
        <w:t>тр</w:t>
      </w:r>
      <w:proofErr w:type="spellEnd"/>
      <w:r>
        <w:rPr>
          <w:rFonts w:ascii="Arial" w:hAnsi="Arial" w:cs="Arial"/>
          <w:i/>
          <w:iCs/>
          <w:sz w:val="17"/>
          <w:szCs w:val="17"/>
        </w:rPr>
        <w:t xml:space="preserve"> </w:t>
      </w:r>
      <w:r>
        <w:rPr>
          <w:rFonts w:ascii="Arial" w:hAnsi="Arial" w:cs="Arial"/>
          <w:sz w:val="17"/>
          <w:szCs w:val="17"/>
        </w:rPr>
        <w:t xml:space="preserve">[а] </w:t>
      </w:r>
      <w:r>
        <w:rPr>
          <w:rFonts w:ascii="Arial" w:hAnsi="Arial" w:cs="Arial"/>
          <w:i/>
          <w:iCs/>
          <w:sz w:val="17"/>
          <w:szCs w:val="17"/>
        </w:rPr>
        <w:t xml:space="preserve">вы </w:t>
      </w:r>
      <w:r>
        <w:rPr>
          <w:rFonts w:ascii="Arial" w:hAnsi="Arial" w:cs="Arial"/>
          <w:sz w:val="17"/>
          <w:szCs w:val="17"/>
        </w:rPr>
        <w:t xml:space="preserve">— </w:t>
      </w:r>
      <w:proofErr w:type="spellStart"/>
      <w:r>
        <w:rPr>
          <w:rFonts w:ascii="Arial" w:hAnsi="Arial" w:cs="Arial"/>
          <w:i/>
          <w:iCs/>
          <w:sz w:val="17"/>
          <w:szCs w:val="17"/>
        </w:rPr>
        <w:t>тр</w:t>
      </w:r>
      <w:proofErr w:type="spellEnd"/>
      <w:r>
        <w:rPr>
          <w:rFonts w:ascii="Arial" w:hAnsi="Arial" w:cs="Arial"/>
          <w:i/>
          <w:iCs/>
          <w:sz w:val="17"/>
          <w:szCs w:val="17"/>
        </w:rPr>
        <w:t xml:space="preserve"> </w:t>
      </w:r>
      <w:r>
        <w:rPr>
          <w:rFonts w:ascii="Arial" w:hAnsi="Arial" w:cs="Arial"/>
          <w:sz w:val="17"/>
          <w:szCs w:val="17"/>
        </w:rPr>
        <w:t>]</w:t>
      </w:r>
      <w:r>
        <w:rPr>
          <w:rFonts w:ascii="Symbol" w:hAnsi="Symbol"/>
          <w:sz w:val="17"/>
          <w:szCs w:val="17"/>
        </w:rPr>
        <w:t></w:t>
      </w:r>
      <w:r>
        <w:rPr>
          <w:rFonts w:ascii="Arial" w:hAnsi="Arial" w:cs="Arial"/>
          <w:sz w:val="17"/>
          <w:szCs w:val="17"/>
        </w:rPr>
        <w:t>[</w:t>
      </w:r>
      <w:proofErr w:type="spellStart"/>
      <w:r>
        <w:rPr>
          <w:rFonts w:ascii="Arial" w:hAnsi="Arial" w:cs="Arial"/>
          <w:i/>
          <w:iCs/>
          <w:sz w:val="17"/>
          <w:szCs w:val="17"/>
        </w:rPr>
        <w:t>ва</w:t>
      </w:r>
      <w:proofErr w:type="spellEnd"/>
      <w:r>
        <w:rPr>
          <w:rFonts w:ascii="Arial" w:hAnsi="Arial" w:cs="Arial"/>
          <w:sz w:val="17"/>
          <w:szCs w:val="17"/>
        </w:rPr>
        <w:t>).</w:t>
      </w:r>
    </w:p>
    <w:p w:rsidR="00735922" w:rsidRDefault="00735922" w:rsidP="00735922">
      <w:pPr>
        <w:pStyle w:val="a4"/>
        <w:rPr>
          <w:rFonts w:ascii="Arial" w:hAnsi="Arial" w:cs="Arial"/>
          <w:sz w:val="17"/>
          <w:szCs w:val="17"/>
        </w:rPr>
      </w:pPr>
      <w:r>
        <w:rPr>
          <w:rFonts w:ascii="Arial" w:hAnsi="Arial" w:cs="Arial"/>
          <w:sz w:val="17"/>
          <w:szCs w:val="17"/>
        </w:rPr>
        <w:t xml:space="preserve">К алфавиту и графике идеи этой теории были применены Н. Ф. Яковлевым, к орфографии — Р. И. Аванесовым и В. Н. Сидоровым. Типология фонематических написаний (абсолютно </w:t>
      </w:r>
      <w:proofErr w:type="gramStart"/>
      <w:r>
        <w:rPr>
          <w:rFonts w:ascii="Arial" w:hAnsi="Arial" w:cs="Arial"/>
          <w:sz w:val="17"/>
          <w:szCs w:val="17"/>
        </w:rPr>
        <w:t>фонематические</w:t>
      </w:r>
      <w:proofErr w:type="gramEnd"/>
      <w:r>
        <w:rPr>
          <w:rFonts w:ascii="Arial" w:hAnsi="Arial" w:cs="Arial"/>
          <w:sz w:val="17"/>
          <w:szCs w:val="17"/>
        </w:rPr>
        <w:t xml:space="preserve">, относительно фонематические и нефонематические) была подробно разработана И. С. Ильинской и В. Н. Сидоровым. Ведущий принцип орфографии назван ими фонематическим. Статья этих авторов была в определенном смысле сенсационной. Почти два века (с середины XVIII до середины XX в.) ведущим принципом русской орфографии считался </w:t>
      </w:r>
      <w:proofErr w:type="gramStart"/>
      <w:r>
        <w:rPr>
          <w:rFonts w:ascii="Arial" w:hAnsi="Arial" w:cs="Arial"/>
          <w:sz w:val="17"/>
          <w:szCs w:val="17"/>
        </w:rPr>
        <w:t>словопроизводственный</w:t>
      </w:r>
      <w:proofErr w:type="gramEnd"/>
      <w:r>
        <w:rPr>
          <w:rFonts w:ascii="Arial" w:hAnsi="Arial" w:cs="Arial"/>
          <w:sz w:val="17"/>
          <w:szCs w:val="17"/>
        </w:rPr>
        <w:t xml:space="preserve"> (этимологический, морфологический) — и вдруг ему не нашлось места среди орфографических принципов. Причиной этого оказался иной взгляд на фонему. Но новая теория фонемы была признана не всеми.</w:t>
      </w:r>
    </w:p>
    <w:p w:rsidR="00735922" w:rsidRDefault="00735922" w:rsidP="00735922">
      <w:pPr>
        <w:pStyle w:val="a4"/>
        <w:rPr>
          <w:rFonts w:ascii="Arial" w:hAnsi="Arial" w:cs="Arial"/>
          <w:sz w:val="17"/>
          <w:szCs w:val="17"/>
        </w:rPr>
      </w:pPr>
      <w:r>
        <w:rPr>
          <w:rFonts w:ascii="Arial" w:hAnsi="Arial" w:cs="Arial"/>
          <w:sz w:val="17"/>
          <w:szCs w:val="17"/>
        </w:rPr>
        <w:t xml:space="preserve">Место морфологического </w:t>
      </w:r>
      <w:proofErr w:type="gramStart"/>
      <w:r>
        <w:rPr>
          <w:rFonts w:ascii="Arial" w:hAnsi="Arial" w:cs="Arial"/>
          <w:sz w:val="17"/>
          <w:szCs w:val="17"/>
        </w:rPr>
        <w:t>принципа</w:t>
      </w:r>
      <w:proofErr w:type="gramEnd"/>
      <w:r>
        <w:rPr>
          <w:rFonts w:ascii="Arial" w:hAnsi="Arial" w:cs="Arial"/>
          <w:sz w:val="17"/>
          <w:szCs w:val="17"/>
        </w:rPr>
        <w:t xml:space="preserve"> в конце концов было определено. </w:t>
      </w:r>
      <w:proofErr w:type="gramStart"/>
      <w:r>
        <w:rPr>
          <w:rFonts w:ascii="Arial" w:hAnsi="Arial" w:cs="Arial"/>
          <w:sz w:val="17"/>
          <w:szCs w:val="17"/>
        </w:rPr>
        <w:t xml:space="preserve">И в настоящее время теория морфологического принципа (на основе </w:t>
      </w:r>
      <w:proofErr w:type="spellStart"/>
      <w:r>
        <w:rPr>
          <w:rFonts w:ascii="Arial" w:hAnsi="Arial" w:cs="Arial"/>
          <w:sz w:val="17"/>
          <w:szCs w:val="17"/>
        </w:rPr>
        <w:t>щербовской</w:t>
      </w:r>
      <w:proofErr w:type="spellEnd"/>
      <w:r>
        <w:rPr>
          <w:rFonts w:ascii="Arial" w:hAnsi="Arial" w:cs="Arial"/>
          <w:sz w:val="17"/>
          <w:szCs w:val="17"/>
        </w:rPr>
        <w:t xml:space="preserve"> теории фонемы) широко принята, хотя наряду с ней представлена, особенно в учебниках для вузов, и выдвинутая в те годы теория фонемного принципа (на основе фонемной теории МФШ.</w:t>
      </w:r>
      <w:proofErr w:type="gramEnd"/>
    </w:p>
    <w:p w:rsidR="00735922" w:rsidRDefault="00735922" w:rsidP="00735922">
      <w:pPr>
        <w:pStyle w:val="a4"/>
        <w:rPr>
          <w:rFonts w:ascii="Arial" w:hAnsi="Arial" w:cs="Arial"/>
          <w:sz w:val="17"/>
          <w:szCs w:val="17"/>
        </w:rPr>
      </w:pPr>
      <w:r>
        <w:rPr>
          <w:rFonts w:ascii="Arial" w:hAnsi="Arial" w:cs="Arial"/>
          <w:sz w:val="17"/>
          <w:szCs w:val="17"/>
        </w:rPr>
        <w:t xml:space="preserve">Переходя от фонемной теории к орфографической, М. В. Панов поддерживает идею И. С. Ильинской и В. Н. Сидорова о фонематическом принципе русской орфографии, утверждая, что мы имеем “письмо на основе </w:t>
      </w:r>
      <w:proofErr w:type="spellStart"/>
      <w:r>
        <w:rPr>
          <w:rFonts w:ascii="Arial" w:hAnsi="Arial" w:cs="Arial"/>
          <w:sz w:val="17"/>
          <w:szCs w:val="17"/>
        </w:rPr>
        <w:t>парадигмо-фонологии</w:t>
      </w:r>
      <w:proofErr w:type="spellEnd"/>
      <w:r>
        <w:rPr>
          <w:rFonts w:ascii="Arial" w:hAnsi="Arial" w:cs="Arial"/>
          <w:sz w:val="17"/>
          <w:szCs w:val="17"/>
        </w:rPr>
        <w:t>”. Появление теории МФШ было положительным и прогрессивным. Ее возникновение в конце 20-х — начале 30-х годов связано с потребностями письма: это было время “языкового строительства”. В 1929 г. был предложен революционно-радикальный и в высшей степени неудачный проект реформы русской орфографии, который декларировал, что “реформа равняется на малограмотных и неграмотных в первую очередь”. Этот проект нужно было аргументирование отвергнуть, и такую аргументацию предложили Р. И. Аванесов и В. Н. Сидоров.</w:t>
      </w:r>
    </w:p>
    <w:p w:rsidR="00735922" w:rsidRDefault="00735922" w:rsidP="00735922">
      <w:pPr>
        <w:pStyle w:val="a4"/>
        <w:rPr>
          <w:rFonts w:ascii="Arial" w:eastAsia="Arial" w:hAnsi="Arial" w:cs="Arial"/>
          <w:sz w:val="17"/>
          <w:szCs w:val="17"/>
        </w:rPr>
      </w:pPr>
      <w:r>
        <w:rPr>
          <w:rFonts w:ascii="Arial" w:hAnsi="Arial" w:cs="Arial"/>
          <w:sz w:val="17"/>
          <w:szCs w:val="17"/>
        </w:rPr>
        <w:lastRenderedPageBreak/>
        <w:t xml:space="preserve">С провозглашением фонемного принципа русской орфографии в трактовке теоретических вопросов, орфографии возникла острая состязательность. </w:t>
      </w:r>
      <w:proofErr w:type="gramStart"/>
      <w:r>
        <w:rPr>
          <w:rFonts w:ascii="Arial" w:hAnsi="Arial" w:cs="Arial"/>
          <w:sz w:val="17"/>
          <w:szCs w:val="17"/>
        </w:rPr>
        <w:t>Последняя</w:t>
      </w:r>
      <w:proofErr w:type="gramEnd"/>
      <w:r>
        <w:rPr>
          <w:rFonts w:ascii="Arial" w:hAnsi="Arial" w:cs="Arial"/>
          <w:sz w:val="17"/>
          <w:szCs w:val="17"/>
        </w:rPr>
        <w:t xml:space="preserve"> же всегда способствует более тщательной сверле позиций, их уточнению, а все в целом способствует развитию теории. В теории русской орфографии отражаются только две рассмотренные фонемные теории: ЛФШ и МФШ (с ее вариантами). В соответствии с теорией ЛФШ, ведущий принцип русской орфографии определяют как морфологический, в соответствии с теорией МФШ — как фонемный. Но</w:t>
      </w:r>
      <w:proofErr w:type="gramStart"/>
      <w:r>
        <w:rPr>
          <w:rFonts w:ascii="Arial" w:hAnsi="Arial" w:cs="Arial"/>
          <w:sz w:val="17"/>
          <w:szCs w:val="17"/>
        </w:rPr>
        <w:t xml:space="preserve"> .</w:t>
      </w:r>
      <w:proofErr w:type="gramEnd"/>
      <w:r>
        <w:rPr>
          <w:rFonts w:ascii="Arial" w:hAnsi="Arial" w:cs="Arial"/>
          <w:sz w:val="17"/>
          <w:szCs w:val="17"/>
        </w:rPr>
        <w:t xml:space="preserve">в конечном итоге получается один результат: единообразный графический облик морфем (там, где это возможно). По теории ЛФШ </w:t>
      </w:r>
      <w:proofErr w:type="gramStart"/>
      <w:r>
        <w:rPr>
          <w:rFonts w:ascii="Arial" w:hAnsi="Arial" w:cs="Arial"/>
          <w:sz w:val="17"/>
          <w:szCs w:val="17"/>
        </w:rPr>
        <w:t>это</w:t>
      </w:r>
      <w:proofErr w:type="gramEnd"/>
      <w:r>
        <w:rPr>
          <w:rFonts w:ascii="Arial" w:hAnsi="Arial" w:cs="Arial"/>
          <w:sz w:val="17"/>
          <w:szCs w:val="17"/>
        </w:rPr>
        <w:t xml:space="preserve"> получается от стремления именно этого и достигнуть (действие сознательных морфологических аналогий при обозначении звуков слабых позиций). По теории МФШ — это результат, следствие обозначения фонемы (в том ее понимании, как это принято в МФШ).</w:t>
      </w:r>
    </w:p>
    <w:p w:rsidR="00735922" w:rsidRDefault="00735922" w:rsidP="00735922">
      <w:pPr>
        <w:pStyle w:val="a4"/>
        <w:rPr>
          <w:rFonts w:ascii="Arial" w:hAnsi="Arial" w:cs="Arial"/>
          <w:sz w:val="17"/>
          <w:szCs w:val="17"/>
        </w:rPr>
      </w:pPr>
      <w:r>
        <w:rPr>
          <w:rFonts w:ascii="Arial" w:eastAsia="Arial" w:hAnsi="Arial" w:cs="Arial"/>
          <w:sz w:val="17"/>
          <w:szCs w:val="17"/>
        </w:rPr>
        <w:t>“</w:t>
      </w:r>
      <w:r>
        <w:rPr>
          <w:rFonts w:ascii="Arial" w:hAnsi="Arial" w:cs="Arial"/>
          <w:sz w:val="17"/>
          <w:szCs w:val="17"/>
        </w:rPr>
        <w:t>Следствием фонемного письма,</w:t>
      </w:r>
      <w:proofErr w:type="gramStart"/>
      <w:r>
        <w:rPr>
          <w:rFonts w:ascii="Arial" w:hAnsi="Arial" w:cs="Arial"/>
          <w:sz w:val="17"/>
          <w:szCs w:val="17"/>
        </w:rPr>
        <w:t>—п</w:t>
      </w:r>
      <w:proofErr w:type="gramEnd"/>
      <w:r>
        <w:rPr>
          <w:rFonts w:ascii="Arial" w:hAnsi="Arial" w:cs="Arial"/>
          <w:sz w:val="17"/>
          <w:szCs w:val="17"/>
        </w:rPr>
        <w:t>ишет Р. И. Аванесов,— является... единство морфемы. Каждая морфема в слове вне зависимости от ее реального произношения в разных позиционных условиях пишется одинаково...” И поясняет: “</w:t>
      </w:r>
      <w:proofErr w:type="gramStart"/>
      <w:r>
        <w:rPr>
          <w:rFonts w:ascii="Arial" w:hAnsi="Arial" w:cs="Arial"/>
          <w:sz w:val="17"/>
          <w:szCs w:val="17"/>
        </w:rPr>
        <w:t>Конечно</w:t>
      </w:r>
      <w:proofErr w:type="gramEnd"/>
      <w:r>
        <w:rPr>
          <w:rFonts w:ascii="Arial" w:hAnsi="Arial" w:cs="Arial"/>
          <w:sz w:val="17"/>
          <w:szCs w:val="17"/>
        </w:rPr>
        <w:t xml:space="preserve"> речь идет о том, что на письме не обозначаются позиционно обусловленные изменения фонем, а не о традиционных исторических чередованиях, фонем...</w:t>
      </w:r>
    </w:p>
    <w:p w:rsidR="00735922" w:rsidRDefault="00735922" w:rsidP="00735922">
      <w:pPr>
        <w:pStyle w:val="a4"/>
        <w:rPr>
          <w:rFonts w:ascii="Arial" w:hAnsi="Arial" w:cs="Arial"/>
          <w:sz w:val="17"/>
          <w:szCs w:val="17"/>
        </w:rPr>
      </w:pPr>
      <w:r>
        <w:rPr>
          <w:rFonts w:ascii="Arial" w:hAnsi="Arial" w:cs="Arial"/>
          <w:sz w:val="17"/>
          <w:szCs w:val="17"/>
        </w:rPr>
        <w:t>Благодаря графическому единообразию морфемы сторонники фонемного принципа орфографии тоже употребляют (правда, в качестве синонимического) термин “морфологический принцип”.</w:t>
      </w:r>
    </w:p>
    <w:p w:rsidR="00735922" w:rsidRDefault="00735922" w:rsidP="00735922">
      <w:pPr>
        <w:pStyle w:val="a4"/>
        <w:rPr>
          <w:rFonts w:ascii="Arial" w:eastAsia="Arial" w:hAnsi="Arial" w:cs="Arial"/>
          <w:sz w:val="17"/>
          <w:szCs w:val="17"/>
        </w:rPr>
      </w:pPr>
      <w:r>
        <w:rPr>
          <w:rFonts w:ascii="Arial" w:hAnsi="Arial" w:cs="Arial"/>
          <w:sz w:val="17"/>
          <w:szCs w:val="17"/>
        </w:rPr>
        <w:t>Две интерпретации ведущего принципа русской орфографии (как фонемного или как морфологического — в зависимости от фонологической позиции их авторов) обычно представлены в вузовских учебниках. В стабильных же школьных учебниках принципы орфографии, как правило, теоретически не раскрываются. Исключением был учебник под редакцией Л. В. Щербы (1944 г.). Ведущий принцип русской орфографии определялся в этом учебнике так:</w:t>
      </w:r>
    </w:p>
    <w:p w:rsidR="00735922" w:rsidRDefault="00735922" w:rsidP="00735922">
      <w:pPr>
        <w:pStyle w:val="a4"/>
        <w:rPr>
          <w:rFonts w:ascii="Arial" w:hAnsi="Arial" w:cs="Arial"/>
          <w:sz w:val="17"/>
          <w:szCs w:val="17"/>
        </w:rPr>
      </w:pPr>
      <w:r>
        <w:rPr>
          <w:rFonts w:ascii="Arial" w:eastAsia="Arial" w:hAnsi="Arial" w:cs="Arial"/>
          <w:sz w:val="17"/>
          <w:szCs w:val="17"/>
        </w:rPr>
        <w:t>“</w:t>
      </w:r>
      <w:r>
        <w:rPr>
          <w:rFonts w:ascii="Arial" w:hAnsi="Arial" w:cs="Arial"/>
          <w:sz w:val="17"/>
          <w:szCs w:val="17"/>
        </w:rPr>
        <w:t>Морфологический принцип заключается в том, что каждая значащая часть слова (приставка, корень, суффикс, окончание) пишется всегда одинаково, хотя произношение этой части слова в разных фонетических условиях может быть разным”. Это определение “продержалось” в школьных учебниках до 1951 г.</w:t>
      </w:r>
    </w:p>
    <w:p w:rsidR="00735922" w:rsidRDefault="00735922" w:rsidP="00735922">
      <w:pPr>
        <w:pStyle w:val="a4"/>
        <w:rPr>
          <w:rFonts w:ascii="Arial" w:hAnsi="Arial" w:cs="Arial"/>
          <w:sz w:val="17"/>
          <w:szCs w:val="17"/>
        </w:rPr>
      </w:pPr>
      <w:r>
        <w:rPr>
          <w:rFonts w:ascii="Arial" w:hAnsi="Arial" w:cs="Arial"/>
          <w:sz w:val="17"/>
          <w:szCs w:val="17"/>
        </w:rPr>
        <w:t xml:space="preserve">В большинстве школьных учебников материал описывается фактически на основе фонемной теории Л. В. </w:t>
      </w:r>
      <w:proofErr w:type="spellStart"/>
      <w:r>
        <w:rPr>
          <w:rFonts w:ascii="Arial" w:hAnsi="Arial" w:cs="Arial"/>
          <w:sz w:val="17"/>
          <w:szCs w:val="17"/>
        </w:rPr>
        <w:t>Шербы</w:t>
      </w:r>
      <w:proofErr w:type="spellEnd"/>
      <w:r>
        <w:rPr>
          <w:rFonts w:ascii="Arial" w:hAnsi="Arial" w:cs="Arial"/>
          <w:sz w:val="17"/>
          <w:szCs w:val="17"/>
        </w:rPr>
        <w:t>.</w:t>
      </w:r>
    </w:p>
    <w:p w:rsidR="00735922" w:rsidRDefault="00735922" w:rsidP="00735922">
      <w:pPr>
        <w:pStyle w:val="a4"/>
        <w:rPr>
          <w:rFonts w:ascii="Arial" w:hAnsi="Arial" w:cs="Arial"/>
          <w:sz w:val="17"/>
          <w:szCs w:val="17"/>
        </w:rPr>
      </w:pPr>
      <w:r>
        <w:rPr>
          <w:rFonts w:ascii="Arial" w:hAnsi="Arial" w:cs="Arial"/>
          <w:sz w:val="17"/>
          <w:szCs w:val="17"/>
        </w:rPr>
        <w:t xml:space="preserve">На основе теории фонем МФШ проводились занятия по орфографии в одной из школ </w:t>
      </w:r>
      <w:proofErr w:type="gramStart"/>
      <w:r>
        <w:rPr>
          <w:rFonts w:ascii="Arial" w:hAnsi="Arial" w:cs="Arial"/>
          <w:sz w:val="17"/>
          <w:szCs w:val="17"/>
        </w:rPr>
        <w:t>г</w:t>
      </w:r>
      <w:proofErr w:type="gramEnd"/>
      <w:r>
        <w:rPr>
          <w:rFonts w:ascii="Arial" w:hAnsi="Arial" w:cs="Arial"/>
          <w:sz w:val="17"/>
          <w:szCs w:val="17"/>
        </w:rPr>
        <w:t>. Харькова.</w:t>
      </w:r>
    </w:p>
    <w:p w:rsidR="00735922" w:rsidRDefault="00735922" w:rsidP="00735922">
      <w:pPr>
        <w:pStyle w:val="a4"/>
        <w:rPr>
          <w:rFonts w:ascii="Arial" w:hAnsi="Arial" w:cs="Arial"/>
          <w:sz w:val="17"/>
          <w:szCs w:val="17"/>
        </w:rPr>
      </w:pPr>
      <w:r>
        <w:rPr>
          <w:rFonts w:ascii="Arial" w:hAnsi="Arial" w:cs="Arial"/>
          <w:sz w:val="17"/>
          <w:szCs w:val="17"/>
        </w:rPr>
        <w:t>Обучение орфографии на основе знакомства учащихся с ведущим принципом орфографии, несомненно, способствует более осознанному пониманию системы русского письма.</w:t>
      </w:r>
    </w:p>
    <w:p w:rsidR="00735922" w:rsidRDefault="00735922" w:rsidP="00735922">
      <w:pPr>
        <w:pStyle w:val="a4"/>
        <w:rPr>
          <w:rFonts w:ascii="Arial" w:hAnsi="Arial" w:cs="Arial"/>
          <w:sz w:val="17"/>
          <w:szCs w:val="17"/>
        </w:rPr>
      </w:pPr>
      <w:r>
        <w:rPr>
          <w:rFonts w:ascii="Arial" w:hAnsi="Arial" w:cs="Arial"/>
          <w:sz w:val="17"/>
          <w:szCs w:val="17"/>
        </w:rPr>
        <w:t xml:space="preserve">Определение ведущего принципа русской орфографии дано в “Пособии по русскому языку для учащихся старших классов...” В. Ф. </w:t>
      </w:r>
      <w:proofErr w:type="spellStart"/>
      <w:r>
        <w:rPr>
          <w:rFonts w:ascii="Arial" w:hAnsi="Arial" w:cs="Arial"/>
          <w:sz w:val="17"/>
          <w:szCs w:val="17"/>
        </w:rPr>
        <w:t>Грекова</w:t>
      </w:r>
      <w:proofErr w:type="spellEnd"/>
      <w:r>
        <w:rPr>
          <w:rFonts w:ascii="Arial" w:hAnsi="Arial" w:cs="Arial"/>
          <w:sz w:val="17"/>
          <w:szCs w:val="17"/>
        </w:rPr>
        <w:t xml:space="preserve">, С. Е. </w:t>
      </w:r>
      <w:proofErr w:type="spellStart"/>
      <w:r>
        <w:rPr>
          <w:rFonts w:ascii="Arial" w:hAnsi="Arial" w:cs="Arial"/>
          <w:sz w:val="17"/>
          <w:szCs w:val="17"/>
        </w:rPr>
        <w:t>Крючкова</w:t>
      </w:r>
      <w:proofErr w:type="spellEnd"/>
      <w:r>
        <w:rPr>
          <w:rFonts w:ascii="Arial" w:hAnsi="Arial" w:cs="Arial"/>
          <w:sz w:val="17"/>
          <w:szCs w:val="17"/>
        </w:rPr>
        <w:t xml:space="preserve">, Л. А. </w:t>
      </w:r>
      <w:proofErr w:type="spellStart"/>
      <w:r>
        <w:rPr>
          <w:rFonts w:ascii="Arial" w:hAnsi="Arial" w:cs="Arial"/>
          <w:sz w:val="17"/>
          <w:szCs w:val="17"/>
        </w:rPr>
        <w:t>Чешко</w:t>
      </w:r>
      <w:proofErr w:type="spellEnd"/>
      <w:r>
        <w:rPr>
          <w:rFonts w:ascii="Arial" w:hAnsi="Arial" w:cs="Arial"/>
          <w:sz w:val="17"/>
          <w:szCs w:val="17"/>
        </w:rPr>
        <w:t>.</w:t>
      </w:r>
    </w:p>
    <w:p w:rsidR="00735922" w:rsidRDefault="00735922" w:rsidP="00735922">
      <w:pPr>
        <w:pStyle w:val="a4"/>
        <w:rPr>
          <w:rFonts w:ascii="Arial" w:hAnsi="Arial" w:cs="Arial"/>
          <w:sz w:val="17"/>
          <w:szCs w:val="17"/>
        </w:rPr>
      </w:pPr>
      <w:r>
        <w:rPr>
          <w:rFonts w:ascii="Arial" w:hAnsi="Arial" w:cs="Arial"/>
          <w:sz w:val="17"/>
          <w:szCs w:val="17"/>
        </w:rPr>
        <w:t xml:space="preserve">Определяется ведущий принцип орфографии и в книгах для внеклассного чтения: Панов М. В. Занимательная орфография. Книга для внеклассного чтения учащихся 7—8 классов.— М., 1984 (принцип определяется как фонемный и осуждается понимание ведущего принципа русской орфографии как морфологического); Моисеев А. И. Звуки и буквы, буквы и цифры... Книга для внеклассного чтения учащихся 8—10 классов средней школы </w:t>
      </w:r>
      <w:proofErr w:type="gramStart"/>
      <w:r>
        <w:rPr>
          <w:rFonts w:ascii="Arial" w:hAnsi="Arial" w:cs="Arial"/>
          <w:sz w:val="17"/>
          <w:szCs w:val="17"/>
        </w:rPr>
        <w:t>—М</w:t>
      </w:r>
      <w:proofErr w:type="gramEnd"/>
      <w:r>
        <w:rPr>
          <w:rFonts w:ascii="Arial" w:hAnsi="Arial" w:cs="Arial"/>
          <w:sz w:val="17"/>
          <w:szCs w:val="17"/>
        </w:rPr>
        <w:t>.,1987 (ведущий принцип орфографии раскрывается как морфологический на основе теории ЛФШ).</w:t>
      </w:r>
    </w:p>
    <w:p w:rsidR="00735922" w:rsidRDefault="00735922" w:rsidP="00735922">
      <w:pPr>
        <w:pStyle w:val="a4"/>
        <w:rPr>
          <w:rFonts w:ascii="Arial" w:hAnsi="Arial" w:cs="Arial"/>
          <w:sz w:val="17"/>
          <w:szCs w:val="17"/>
        </w:rPr>
      </w:pPr>
      <w:r>
        <w:rPr>
          <w:rFonts w:ascii="Arial" w:hAnsi="Arial" w:cs="Arial"/>
          <w:sz w:val="17"/>
          <w:szCs w:val="17"/>
        </w:rPr>
        <w:t xml:space="preserve">Есть и другие пособия, изданные с подзаголовком “факультативный курс”, но, по-видимому, не используемые в школе (как </w:t>
      </w:r>
      <w:proofErr w:type="spellStart"/>
      <w:r>
        <w:rPr>
          <w:rFonts w:ascii="Arial" w:hAnsi="Arial" w:cs="Arial"/>
          <w:sz w:val="17"/>
          <w:szCs w:val="17"/>
        </w:rPr>
        <w:t>непрограммные</w:t>
      </w:r>
      <w:proofErr w:type="spellEnd"/>
      <w:r>
        <w:rPr>
          <w:rFonts w:ascii="Arial" w:hAnsi="Arial" w:cs="Arial"/>
          <w:sz w:val="17"/>
          <w:szCs w:val="17"/>
        </w:rPr>
        <w:t xml:space="preserve">) или используемые не широко. Назовем их: Иванова С. Ф., </w:t>
      </w:r>
      <w:proofErr w:type="spellStart"/>
      <w:r>
        <w:rPr>
          <w:rFonts w:ascii="Arial" w:hAnsi="Arial" w:cs="Arial"/>
          <w:sz w:val="17"/>
          <w:szCs w:val="17"/>
        </w:rPr>
        <w:t>Николенко</w:t>
      </w:r>
      <w:proofErr w:type="spellEnd"/>
      <w:r>
        <w:rPr>
          <w:rFonts w:ascii="Arial" w:hAnsi="Arial" w:cs="Arial"/>
          <w:sz w:val="17"/>
          <w:szCs w:val="17"/>
        </w:rPr>
        <w:t xml:space="preserve"> Л. В. и др. Русское слово как предмет языкознания.</w:t>
      </w:r>
      <w:proofErr w:type="gramStart"/>
      <w:r>
        <w:rPr>
          <w:rFonts w:ascii="Arial" w:hAnsi="Arial" w:cs="Arial"/>
          <w:sz w:val="17"/>
          <w:szCs w:val="17"/>
        </w:rPr>
        <w:t>—М</w:t>
      </w:r>
      <w:proofErr w:type="gramEnd"/>
      <w:r>
        <w:rPr>
          <w:rFonts w:ascii="Arial" w:hAnsi="Arial" w:cs="Arial"/>
          <w:sz w:val="17"/>
          <w:szCs w:val="17"/>
        </w:rPr>
        <w:t xml:space="preserve">., 1972; </w:t>
      </w:r>
      <w:proofErr w:type="spellStart"/>
      <w:r>
        <w:rPr>
          <w:rFonts w:ascii="Arial" w:hAnsi="Arial" w:cs="Arial"/>
          <w:sz w:val="17"/>
          <w:szCs w:val="17"/>
        </w:rPr>
        <w:t>Ветвицкий</w:t>
      </w:r>
      <w:proofErr w:type="spellEnd"/>
      <w:r>
        <w:rPr>
          <w:rFonts w:ascii="Arial" w:hAnsi="Arial" w:cs="Arial"/>
          <w:sz w:val="17"/>
          <w:szCs w:val="17"/>
        </w:rPr>
        <w:t xml:space="preserve"> В. Г.Иванов а В. Ф., Моисеев А. И. Современное русское письмо: Пособие для учащихся.— Л., 1974. И в первой, и во второй книге проводится морфологический принцип.</w:t>
      </w:r>
    </w:p>
    <w:p w:rsidR="00735922" w:rsidRDefault="00735922" w:rsidP="00735922">
      <w:pPr>
        <w:pStyle w:val="a4"/>
        <w:rPr>
          <w:rFonts w:ascii="Arial" w:hAnsi="Arial" w:cs="Arial"/>
          <w:sz w:val="17"/>
          <w:szCs w:val="17"/>
        </w:rPr>
      </w:pPr>
      <w:r>
        <w:rPr>
          <w:rFonts w:ascii="Arial" w:hAnsi="Arial" w:cs="Arial"/>
          <w:sz w:val="17"/>
          <w:szCs w:val="17"/>
        </w:rPr>
        <w:t>Фонемный принцип (на основе теории МФШ) проведен в книге: Русский язык. Ч., I. Экспериментальные учебные материалы для средней школы</w:t>
      </w:r>
      <w:proofErr w:type="gramStart"/>
      <w:r>
        <w:rPr>
          <w:rFonts w:ascii="Arial" w:hAnsi="Arial" w:cs="Arial"/>
          <w:sz w:val="17"/>
          <w:szCs w:val="17"/>
        </w:rPr>
        <w:t xml:space="preserve"> / П</w:t>
      </w:r>
      <w:proofErr w:type="gramEnd"/>
      <w:r>
        <w:rPr>
          <w:rFonts w:ascii="Arial" w:hAnsi="Arial" w:cs="Arial"/>
          <w:sz w:val="17"/>
          <w:szCs w:val="17"/>
        </w:rPr>
        <w:t>од ред. И. С. Ильинской и М. В. Панова.— М., 1979. По этой книге проходили занятия в ряде московских школ.</w:t>
      </w:r>
    </w:p>
    <w:p w:rsidR="00735922" w:rsidRDefault="00735922" w:rsidP="00735922">
      <w:pPr>
        <w:pStyle w:val="a4"/>
        <w:rPr>
          <w:rFonts w:ascii="Arial" w:hAnsi="Arial" w:cs="Arial"/>
          <w:sz w:val="17"/>
          <w:szCs w:val="17"/>
        </w:rPr>
      </w:pPr>
      <w:r>
        <w:rPr>
          <w:rFonts w:ascii="Arial" w:hAnsi="Arial" w:cs="Arial"/>
          <w:sz w:val="17"/>
          <w:szCs w:val="17"/>
        </w:rPr>
        <w:t xml:space="preserve">Кроме орфограмм, отвечающих морфологическому принципу (или, в иной трактовке, фонемному), в русском письме представлено небольшое количество орфограмм, отвечающих фонетическому принципу (самая важная из них — приставки на </w:t>
      </w:r>
      <w:proofErr w:type="spellStart"/>
      <w:r>
        <w:rPr>
          <w:rFonts w:ascii="Arial" w:hAnsi="Arial" w:cs="Arial"/>
          <w:i/>
          <w:iCs/>
          <w:sz w:val="17"/>
          <w:szCs w:val="17"/>
        </w:rPr>
        <w:t>з</w:t>
      </w:r>
      <w:proofErr w:type="spellEnd"/>
      <w:r>
        <w:rPr>
          <w:rFonts w:ascii="Arial" w:hAnsi="Arial" w:cs="Arial"/>
          <w:sz w:val="17"/>
          <w:szCs w:val="17"/>
        </w:rPr>
        <w:t xml:space="preserve">). Такие орфограммы противоречат, и морфологическому, и фонемному принципу. В них не соблюдается графического единства морфемы. Много в русском письме орфограмм, отвечающих традиционному принципу. Традиционные написания (например, </w:t>
      </w:r>
      <w:r>
        <w:rPr>
          <w:rFonts w:ascii="Arial" w:hAnsi="Arial" w:cs="Arial"/>
          <w:i/>
          <w:iCs/>
          <w:sz w:val="17"/>
          <w:szCs w:val="17"/>
        </w:rPr>
        <w:t>собака, сапог)</w:t>
      </w:r>
      <w:r>
        <w:rPr>
          <w:rFonts w:ascii="Arial" w:hAnsi="Arial" w:cs="Arial"/>
          <w:sz w:val="17"/>
          <w:szCs w:val="17"/>
        </w:rPr>
        <w:t xml:space="preserve"> не противоречат ни фонемному, ни морфологическому принципу (так как соответствуют одной из двух возможных здесь букв). Однако и не отвечают им: в отличие от морфологических написаний типа </w:t>
      </w:r>
      <w:r>
        <w:rPr>
          <w:rFonts w:ascii="Arial" w:hAnsi="Arial" w:cs="Arial"/>
          <w:i/>
          <w:iCs/>
          <w:sz w:val="17"/>
          <w:szCs w:val="17"/>
        </w:rPr>
        <w:t>вода, трава</w:t>
      </w:r>
      <w:r>
        <w:rPr>
          <w:rFonts w:ascii="Arial" w:hAnsi="Arial" w:cs="Arial"/>
          <w:sz w:val="17"/>
          <w:szCs w:val="17"/>
        </w:rPr>
        <w:t xml:space="preserve"> для выбора букв (</w:t>
      </w:r>
      <w:proofErr w:type="gramStart"/>
      <w:r>
        <w:rPr>
          <w:rFonts w:ascii="Arial" w:hAnsi="Arial" w:cs="Arial"/>
          <w:sz w:val="17"/>
          <w:szCs w:val="17"/>
        </w:rPr>
        <w:t>о</w:t>
      </w:r>
      <w:proofErr w:type="gramEnd"/>
      <w:r>
        <w:rPr>
          <w:rFonts w:ascii="Arial" w:hAnsi="Arial" w:cs="Arial"/>
          <w:sz w:val="17"/>
          <w:szCs w:val="17"/>
        </w:rPr>
        <w:t xml:space="preserve"> или а) здесь нет проверочных слов. “Для </w:t>
      </w:r>
      <w:proofErr w:type="gramStart"/>
      <w:r>
        <w:rPr>
          <w:rFonts w:ascii="Arial" w:hAnsi="Arial" w:cs="Arial"/>
          <w:sz w:val="17"/>
          <w:szCs w:val="17"/>
        </w:rPr>
        <w:t>пишущего</w:t>
      </w:r>
      <w:proofErr w:type="gramEnd"/>
      <w:r>
        <w:rPr>
          <w:rFonts w:ascii="Arial" w:hAnsi="Arial" w:cs="Arial"/>
          <w:sz w:val="17"/>
          <w:szCs w:val="17"/>
        </w:rPr>
        <w:t xml:space="preserve"> здесь налицо выбор, и при том нередко мучительный и трудный... Поэтому следует констатировать, что нефонематических написаний в русской орфографии много, гораздо больше, чем принято думать”,— писал Р. И. Аванесов.</w:t>
      </w:r>
    </w:p>
    <w:p w:rsidR="00735922" w:rsidRDefault="00735922" w:rsidP="00735922">
      <w:pPr>
        <w:pStyle w:val="a4"/>
        <w:rPr>
          <w:rFonts w:ascii="Arial" w:hAnsi="Arial" w:cs="Arial"/>
          <w:sz w:val="17"/>
          <w:szCs w:val="17"/>
        </w:rPr>
      </w:pPr>
      <w:r>
        <w:rPr>
          <w:rFonts w:ascii="Arial" w:hAnsi="Arial" w:cs="Arial"/>
          <w:sz w:val="17"/>
          <w:szCs w:val="17"/>
        </w:rPr>
        <w:t xml:space="preserve">Правила, построенные на фонетическом принципе (самое важное из них — правило о приставках </w:t>
      </w:r>
      <w:r>
        <w:rPr>
          <w:rFonts w:ascii="Arial" w:hAnsi="Arial" w:cs="Arial"/>
          <w:i/>
          <w:iCs/>
          <w:sz w:val="17"/>
          <w:szCs w:val="17"/>
        </w:rPr>
        <w:t>ра</w:t>
      </w:r>
      <w:proofErr w:type="gramStart"/>
      <w:r>
        <w:rPr>
          <w:rFonts w:ascii="Arial" w:hAnsi="Arial" w:cs="Arial"/>
          <w:i/>
          <w:iCs/>
          <w:sz w:val="17"/>
          <w:szCs w:val="17"/>
        </w:rPr>
        <w:t>з-</w:t>
      </w:r>
      <w:proofErr w:type="gramEnd"/>
      <w:r>
        <w:rPr>
          <w:rFonts w:ascii="Arial" w:hAnsi="Arial" w:cs="Arial"/>
          <w:i/>
          <w:iCs/>
          <w:sz w:val="17"/>
          <w:szCs w:val="17"/>
        </w:rPr>
        <w:t>, без-, из-, воз-, чрез-</w:t>
      </w:r>
      <w:r>
        <w:rPr>
          <w:rFonts w:ascii="Arial" w:hAnsi="Arial" w:cs="Arial"/>
          <w:sz w:val="17"/>
          <w:szCs w:val="17"/>
        </w:rPr>
        <w:t>)</w:t>
      </w:r>
      <w:r>
        <w:rPr>
          <w:rFonts w:ascii="Arial" w:hAnsi="Arial" w:cs="Arial"/>
          <w:i/>
          <w:iCs/>
          <w:sz w:val="17"/>
          <w:szCs w:val="17"/>
        </w:rPr>
        <w:t xml:space="preserve">, </w:t>
      </w:r>
      <w:r>
        <w:rPr>
          <w:rFonts w:ascii="Arial" w:hAnsi="Arial" w:cs="Arial"/>
          <w:sz w:val="17"/>
          <w:szCs w:val="17"/>
        </w:rPr>
        <w:t xml:space="preserve">требуют от учителя усиления слуховой работы (большего внимания к фонетическому разбору), а правила, построенные на традиционном принципе,— усиления работы зрительной (большего внимания к наглядным пособиям). Кроме того, традиционные написания, как и морфологические, интереснее и полезнее изучать с </w:t>
      </w:r>
      <w:r>
        <w:rPr>
          <w:rFonts w:ascii="Arial" w:hAnsi="Arial" w:cs="Arial"/>
          <w:sz w:val="17"/>
          <w:szCs w:val="17"/>
        </w:rPr>
        <w:lastRenderedPageBreak/>
        <w:t>привлечением исторических и этимологических справок. Поэтому повышение историко-лингвистической культуры учителя является одной из важнейших задач филологического образования.</w:t>
      </w:r>
    </w:p>
    <w:p w:rsidR="00735922" w:rsidRDefault="00735922" w:rsidP="00735922">
      <w:pPr>
        <w:pStyle w:val="a4"/>
        <w:rPr>
          <w:rFonts w:ascii="Arial" w:hAnsi="Arial" w:cs="Arial"/>
        </w:rPr>
      </w:pPr>
      <w:r>
        <w:rPr>
          <w:rFonts w:ascii="Arial" w:hAnsi="Arial" w:cs="Arial"/>
          <w:sz w:val="17"/>
          <w:szCs w:val="17"/>
        </w:rPr>
        <w:t xml:space="preserve">Поясняющих замечаний со стороны учителя требуют и написания типа </w:t>
      </w:r>
      <w:r>
        <w:rPr>
          <w:rFonts w:ascii="Arial" w:hAnsi="Arial" w:cs="Arial"/>
          <w:i/>
          <w:iCs/>
          <w:sz w:val="17"/>
          <w:szCs w:val="17"/>
        </w:rPr>
        <w:t>рожь, ночь; режь, спрячь; беречь.</w:t>
      </w:r>
      <w:r>
        <w:rPr>
          <w:rFonts w:ascii="Arial" w:hAnsi="Arial" w:cs="Arial"/>
          <w:sz w:val="17"/>
          <w:szCs w:val="17"/>
        </w:rPr>
        <w:t xml:space="preserve"> Написание здесь </w:t>
      </w:r>
      <w:proofErr w:type="spellStart"/>
      <w:r>
        <w:rPr>
          <w:rFonts w:ascii="Arial" w:hAnsi="Arial" w:cs="Arial"/>
          <w:i/>
          <w:iCs/>
          <w:sz w:val="17"/>
          <w:szCs w:val="17"/>
        </w:rPr>
        <w:t>ь</w:t>
      </w:r>
      <w:proofErr w:type="spellEnd"/>
      <w:r>
        <w:rPr>
          <w:rFonts w:ascii="Arial" w:hAnsi="Arial" w:cs="Arial"/>
          <w:sz w:val="17"/>
          <w:szCs w:val="17"/>
        </w:rPr>
        <w:t xml:space="preserve"> не связано с произношением: после </w:t>
      </w:r>
      <w:proofErr w:type="gramStart"/>
      <w:r>
        <w:rPr>
          <w:rFonts w:ascii="Arial" w:hAnsi="Arial" w:cs="Arial"/>
          <w:i/>
          <w:iCs/>
          <w:sz w:val="17"/>
          <w:szCs w:val="17"/>
        </w:rPr>
        <w:t>ч</w:t>
      </w:r>
      <w:proofErr w:type="gramEnd"/>
      <w:r>
        <w:rPr>
          <w:rFonts w:ascii="Arial" w:hAnsi="Arial" w:cs="Arial"/>
          <w:sz w:val="17"/>
          <w:szCs w:val="17"/>
        </w:rPr>
        <w:t xml:space="preserve"> он избыточен, после </w:t>
      </w:r>
      <w:r>
        <w:rPr>
          <w:rFonts w:ascii="Arial" w:hAnsi="Arial" w:cs="Arial"/>
          <w:i/>
          <w:iCs/>
          <w:sz w:val="17"/>
          <w:szCs w:val="17"/>
        </w:rPr>
        <w:t>ж</w:t>
      </w:r>
      <w:r>
        <w:rPr>
          <w:rFonts w:ascii="Arial" w:hAnsi="Arial" w:cs="Arial"/>
          <w:sz w:val="17"/>
          <w:szCs w:val="17"/>
        </w:rPr>
        <w:t xml:space="preserve"> противоречит произношению. </w:t>
      </w:r>
      <w:proofErr w:type="gramStart"/>
      <w:r>
        <w:rPr>
          <w:rFonts w:ascii="Arial" w:hAnsi="Arial" w:cs="Arial"/>
          <w:sz w:val="17"/>
          <w:szCs w:val="17"/>
        </w:rPr>
        <w:t xml:space="preserve">Буква </w:t>
      </w:r>
      <w:proofErr w:type="spellStart"/>
      <w:r>
        <w:rPr>
          <w:rFonts w:ascii="Arial" w:hAnsi="Arial" w:cs="Arial"/>
          <w:sz w:val="17"/>
          <w:szCs w:val="17"/>
        </w:rPr>
        <w:t>ь</w:t>
      </w:r>
      <w:proofErr w:type="spellEnd"/>
      <w:r>
        <w:rPr>
          <w:rFonts w:ascii="Arial" w:hAnsi="Arial" w:cs="Arial"/>
          <w:sz w:val="17"/>
          <w:szCs w:val="17"/>
        </w:rPr>
        <w:t xml:space="preserve"> является здесь графическим уравнителем морфологических категорий: </w:t>
      </w:r>
      <w:r>
        <w:rPr>
          <w:rFonts w:ascii="Arial" w:hAnsi="Arial" w:cs="Arial"/>
          <w:i/>
          <w:iCs/>
          <w:sz w:val="17"/>
          <w:szCs w:val="17"/>
        </w:rPr>
        <w:t xml:space="preserve">рожь, </w:t>
      </w:r>
      <w:r>
        <w:rPr>
          <w:rFonts w:ascii="Arial" w:hAnsi="Arial" w:cs="Arial"/>
          <w:sz w:val="17"/>
          <w:szCs w:val="17"/>
        </w:rPr>
        <w:t xml:space="preserve">мочь, склоняются так же, как </w:t>
      </w:r>
      <w:r>
        <w:rPr>
          <w:rFonts w:ascii="Arial" w:hAnsi="Arial" w:cs="Arial"/>
          <w:i/>
          <w:iCs/>
          <w:sz w:val="17"/>
          <w:szCs w:val="17"/>
        </w:rPr>
        <w:t xml:space="preserve">ель </w:t>
      </w:r>
      <w:r>
        <w:rPr>
          <w:rFonts w:ascii="Arial" w:hAnsi="Arial" w:cs="Arial"/>
          <w:sz w:val="17"/>
          <w:szCs w:val="17"/>
        </w:rPr>
        <w:t>(</w:t>
      </w:r>
      <w:r>
        <w:rPr>
          <w:rFonts w:ascii="Arial" w:hAnsi="Arial" w:cs="Arial"/>
          <w:i/>
          <w:iCs/>
          <w:sz w:val="17"/>
          <w:szCs w:val="17"/>
        </w:rPr>
        <w:t>рожью, ночью, елью</w:t>
      </w:r>
      <w:r>
        <w:rPr>
          <w:rFonts w:ascii="Arial" w:hAnsi="Arial" w:cs="Arial"/>
          <w:sz w:val="17"/>
          <w:szCs w:val="17"/>
        </w:rPr>
        <w:t>)</w:t>
      </w:r>
      <w:r>
        <w:rPr>
          <w:rFonts w:ascii="Arial" w:hAnsi="Arial" w:cs="Arial"/>
          <w:i/>
          <w:iCs/>
          <w:sz w:val="17"/>
          <w:szCs w:val="17"/>
        </w:rPr>
        <w:t>,</w:t>
      </w:r>
      <w:r>
        <w:rPr>
          <w:rFonts w:ascii="Arial" w:hAnsi="Arial" w:cs="Arial"/>
          <w:sz w:val="17"/>
          <w:szCs w:val="17"/>
        </w:rPr>
        <w:t xml:space="preserve"> а </w:t>
      </w:r>
      <w:r>
        <w:rPr>
          <w:rFonts w:ascii="Arial" w:hAnsi="Arial" w:cs="Arial"/>
          <w:i/>
          <w:iCs/>
          <w:sz w:val="17"/>
          <w:szCs w:val="17"/>
        </w:rPr>
        <w:t>нож, врач—</w:t>
      </w:r>
      <w:r>
        <w:rPr>
          <w:rFonts w:ascii="Arial" w:hAnsi="Arial" w:cs="Arial"/>
          <w:sz w:val="17"/>
          <w:szCs w:val="17"/>
        </w:rPr>
        <w:t xml:space="preserve">как </w:t>
      </w:r>
      <w:r>
        <w:rPr>
          <w:rFonts w:ascii="Arial" w:hAnsi="Arial" w:cs="Arial"/>
          <w:i/>
          <w:iCs/>
          <w:sz w:val="17"/>
          <w:szCs w:val="17"/>
        </w:rPr>
        <w:t>стол (ножом, врачом, столом); спрячь, спрячьте, режь, режьте</w:t>
      </w:r>
      <w:r>
        <w:rPr>
          <w:rFonts w:ascii="Arial" w:hAnsi="Arial" w:cs="Arial"/>
          <w:sz w:val="17"/>
          <w:szCs w:val="17"/>
        </w:rPr>
        <w:t xml:space="preserve"> “подравниваются” под </w:t>
      </w:r>
      <w:r>
        <w:rPr>
          <w:rFonts w:ascii="Arial" w:hAnsi="Arial" w:cs="Arial"/>
          <w:i/>
          <w:iCs/>
          <w:sz w:val="17"/>
          <w:szCs w:val="17"/>
        </w:rPr>
        <w:t>кинь, киньте,</w:t>
      </w:r>
      <w:r>
        <w:rPr>
          <w:rFonts w:ascii="Arial" w:hAnsi="Arial" w:cs="Arial"/>
          <w:sz w:val="17"/>
          <w:szCs w:val="17"/>
        </w:rPr>
        <w:t xml:space="preserve"> а </w:t>
      </w:r>
      <w:r>
        <w:rPr>
          <w:rFonts w:ascii="Arial" w:hAnsi="Arial" w:cs="Arial"/>
          <w:i/>
          <w:iCs/>
          <w:sz w:val="17"/>
          <w:szCs w:val="17"/>
        </w:rPr>
        <w:t xml:space="preserve">беречь — </w:t>
      </w:r>
      <w:r>
        <w:rPr>
          <w:rFonts w:ascii="Arial" w:hAnsi="Arial" w:cs="Arial"/>
          <w:sz w:val="17"/>
          <w:szCs w:val="17"/>
        </w:rPr>
        <w:t>под</w:t>
      </w:r>
      <w:r>
        <w:rPr>
          <w:rFonts w:ascii="Arial" w:hAnsi="Arial" w:cs="Arial"/>
          <w:i/>
          <w:iCs/>
          <w:sz w:val="17"/>
          <w:szCs w:val="17"/>
        </w:rPr>
        <w:t xml:space="preserve"> кидать.</w:t>
      </w:r>
      <w:proofErr w:type="gramEnd"/>
      <w:r>
        <w:rPr>
          <w:rFonts w:ascii="Arial" w:hAnsi="Arial" w:cs="Arial"/>
          <w:sz w:val="17"/>
          <w:szCs w:val="17"/>
        </w:rPr>
        <w:t xml:space="preserve"> В силу таких письменных аналогий принцип употребления здесь мягкого знака можно назвать принципом графико-морфологических аналогий. Иначе его еще называют грамматическим (Л. Р. </w:t>
      </w:r>
      <w:proofErr w:type="spellStart"/>
      <w:r>
        <w:rPr>
          <w:rFonts w:ascii="Arial" w:hAnsi="Arial" w:cs="Arial"/>
          <w:sz w:val="17"/>
          <w:szCs w:val="17"/>
        </w:rPr>
        <w:t>Зиндер</w:t>
      </w:r>
      <w:proofErr w:type="spellEnd"/>
      <w:r>
        <w:rPr>
          <w:rFonts w:ascii="Arial" w:hAnsi="Arial" w:cs="Arial"/>
          <w:sz w:val="17"/>
          <w:szCs w:val="17"/>
        </w:rPr>
        <w:t xml:space="preserve">), </w:t>
      </w:r>
      <w:proofErr w:type="spellStart"/>
      <w:r>
        <w:rPr>
          <w:rFonts w:ascii="Arial" w:hAnsi="Arial" w:cs="Arial"/>
          <w:sz w:val="17"/>
          <w:szCs w:val="17"/>
        </w:rPr>
        <w:t>граммематическим</w:t>
      </w:r>
      <w:proofErr w:type="spellEnd"/>
      <w:r>
        <w:rPr>
          <w:rFonts w:ascii="Arial" w:hAnsi="Arial" w:cs="Arial"/>
          <w:sz w:val="17"/>
          <w:szCs w:val="17"/>
        </w:rPr>
        <w:t xml:space="preserve"> (Ю. С. Маслов), морфологическим (А. А. Реформатский).</w:t>
      </w:r>
    </w:p>
    <w:p w:rsidR="00735922" w:rsidRDefault="00735922" w:rsidP="00735922">
      <w:pPr>
        <w:pStyle w:val="3"/>
        <w:rPr>
          <w:rFonts w:ascii="Arial" w:hAnsi="Arial" w:cs="Arial"/>
          <w:sz w:val="17"/>
          <w:szCs w:val="17"/>
        </w:rPr>
      </w:pPr>
      <w:r>
        <w:rPr>
          <w:rFonts w:ascii="Arial" w:hAnsi="Arial" w:cs="Arial"/>
        </w:rPr>
        <w:t>2.Система орфографических упражнений.</w:t>
      </w:r>
    </w:p>
    <w:p w:rsidR="00735922" w:rsidRDefault="00735922" w:rsidP="00735922">
      <w:pPr>
        <w:pStyle w:val="a4"/>
        <w:rPr>
          <w:rFonts w:ascii="Arial" w:hAnsi="Arial" w:cs="Arial"/>
          <w:sz w:val="17"/>
          <w:szCs w:val="17"/>
        </w:rPr>
      </w:pPr>
      <w:r>
        <w:rPr>
          <w:rFonts w:ascii="Arial" w:hAnsi="Arial" w:cs="Arial"/>
          <w:sz w:val="17"/>
          <w:szCs w:val="17"/>
        </w:rPr>
        <w:t xml:space="preserve">Стоит заметить, что обучение орфографии, как известно, </w:t>
      </w:r>
      <w:proofErr w:type="gramStart"/>
      <w:r>
        <w:rPr>
          <w:rFonts w:ascii="Arial" w:hAnsi="Arial" w:cs="Arial"/>
          <w:sz w:val="17"/>
          <w:szCs w:val="17"/>
        </w:rPr>
        <w:t>строится</w:t>
      </w:r>
      <w:proofErr w:type="gramEnd"/>
      <w:r>
        <w:rPr>
          <w:rFonts w:ascii="Arial" w:hAnsi="Arial" w:cs="Arial"/>
          <w:sz w:val="17"/>
          <w:szCs w:val="17"/>
        </w:rPr>
        <w:t xml:space="preserve"> прежде всего на изучении орфографических правил. При этом следует иметь в виду, что “правило организует обучение письму, но оно само по себе еще не приводит к правильному письму: написание должно быть закреплено путем длительных упражнений, так чтобы оно стало навыком”.</w:t>
      </w:r>
    </w:p>
    <w:p w:rsidR="00735922" w:rsidRDefault="00735922" w:rsidP="00735922">
      <w:pPr>
        <w:pStyle w:val="a4"/>
        <w:rPr>
          <w:rFonts w:ascii="Arial" w:hAnsi="Arial" w:cs="Arial"/>
          <w:sz w:val="17"/>
          <w:szCs w:val="17"/>
        </w:rPr>
      </w:pPr>
      <w:r>
        <w:rPr>
          <w:rFonts w:ascii="Arial" w:hAnsi="Arial" w:cs="Arial"/>
          <w:sz w:val="17"/>
          <w:szCs w:val="17"/>
        </w:rPr>
        <w:t>Д. Н. Богоявленский определяет роль упражнений “как выработку умения применить грамматико-орфографические правила в практике самостоятельного письма”.</w:t>
      </w:r>
    </w:p>
    <w:p w:rsidR="00735922" w:rsidRDefault="00735922" w:rsidP="00735922">
      <w:pPr>
        <w:pStyle w:val="a4"/>
        <w:rPr>
          <w:rFonts w:ascii="Arial" w:hAnsi="Arial" w:cs="Arial"/>
          <w:sz w:val="17"/>
          <w:szCs w:val="17"/>
        </w:rPr>
      </w:pPr>
      <w:r>
        <w:rPr>
          <w:rFonts w:ascii="Arial" w:hAnsi="Arial" w:cs="Arial"/>
          <w:sz w:val="17"/>
          <w:szCs w:val="17"/>
        </w:rPr>
        <w:t>С этой целью используются так называемые специальные орфографические упражнения. К специальным орфографическим упражнениям, в ходе которых вырабатывается навык применять правила на практике, относятся упражнения типа списывания, обычно осложненного грамматико-орфографическими заданиями, и диктанты различных видов. Все специальные орфографические упражнения сопровождаются устным или письменным языковым разбором.</w:t>
      </w:r>
    </w:p>
    <w:p w:rsidR="00735922" w:rsidRDefault="00735922" w:rsidP="00735922">
      <w:pPr>
        <w:pStyle w:val="a4"/>
        <w:rPr>
          <w:rFonts w:ascii="Arial" w:hAnsi="Arial" w:cs="Arial"/>
          <w:sz w:val="17"/>
          <w:szCs w:val="17"/>
        </w:rPr>
      </w:pPr>
      <w:r>
        <w:rPr>
          <w:rFonts w:ascii="Arial" w:hAnsi="Arial" w:cs="Arial"/>
          <w:sz w:val="17"/>
          <w:szCs w:val="17"/>
        </w:rPr>
        <w:t>Упражнения типа списывания — это осложненное списывание текста без пропуска букв и осложненное списывание текста, в котором пропущены буквы. Что касается диктантов, то, если иметь в виду характер деятельности ученика, в школьной практике наибольшее распространение получили такие обучающие диктанты, при проведении которых:</w:t>
      </w:r>
    </w:p>
    <w:p w:rsidR="00735922" w:rsidRDefault="00735922" w:rsidP="00735922">
      <w:pPr>
        <w:pStyle w:val="a4"/>
        <w:rPr>
          <w:rFonts w:ascii="Arial" w:hAnsi="Arial" w:cs="Arial"/>
          <w:sz w:val="17"/>
          <w:szCs w:val="17"/>
        </w:rPr>
      </w:pPr>
      <w:r>
        <w:rPr>
          <w:rFonts w:ascii="Arial" w:hAnsi="Arial" w:cs="Arial"/>
          <w:sz w:val="17"/>
          <w:szCs w:val="17"/>
        </w:rPr>
        <w:t>1) учащиеся записывают текст полностью, без изменений (предупредительный, объяснительный диктант),</w:t>
      </w:r>
    </w:p>
    <w:p w:rsidR="00735922" w:rsidRDefault="00735922" w:rsidP="00735922">
      <w:pPr>
        <w:pStyle w:val="a4"/>
        <w:rPr>
          <w:rFonts w:ascii="Arial" w:hAnsi="Arial" w:cs="Arial"/>
          <w:sz w:val="17"/>
          <w:szCs w:val="17"/>
        </w:rPr>
      </w:pPr>
      <w:r>
        <w:rPr>
          <w:rFonts w:ascii="Arial" w:hAnsi="Arial" w:cs="Arial"/>
          <w:sz w:val="17"/>
          <w:szCs w:val="17"/>
        </w:rPr>
        <w:t>2) учащиеся записывают текст выборочно (выборочный диктант),</w:t>
      </w:r>
    </w:p>
    <w:p w:rsidR="00735922" w:rsidRDefault="00735922" w:rsidP="00735922">
      <w:pPr>
        <w:pStyle w:val="a4"/>
        <w:rPr>
          <w:rFonts w:ascii="Arial" w:hAnsi="Arial" w:cs="Arial"/>
          <w:sz w:val="17"/>
          <w:szCs w:val="17"/>
        </w:rPr>
      </w:pPr>
      <w:r>
        <w:rPr>
          <w:rFonts w:ascii="Arial" w:hAnsi="Arial" w:cs="Arial"/>
          <w:sz w:val="17"/>
          <w:szCs w:val="17"/>
        </w:rPr>
        <w:t>3) учащиеся, записывая текст, подвергают его изменениям (творческий и свободный диктанты).</w:t>
      </w:r>
    </w:p>
    <w:p w:rsidR="00735922" w:rsidRDefault="00735922" w:rsidP="00735922">
      <w:pPr>
        <w:pStyle w:val="a4"/>
        <w:rPr>
          <w:rFonts w:ascii="Arial" w:hAnsi="Arial" w:cs="Arial"/>
          <w:sz w:val="17"/>
          <w:szCs w:val="17"/>
        </w:rPr>
      </w:pPr>
      <w:r>
        <w:rPr>
          <w:rFonts w:ascii="Arial" w:hAnsi="Arial" w:cs="Arial"/>
          <w:sz w:val="17"/>
          <w:szCs w:val="17"/>
        </w:rPr>
        <w:t>В целях закрепления того или иного орфографического правила упражнения типа осложненного списывания и диктанты различного вида, сопровождаемые орфографическим разбором, выполняются параллельно: дома — упражнения типа осложненного списывания, в классе — диктанты различного характера. Диктанты эффективнее, чем списывание. Об этом говорят экспериментальные данные Л. П. Федоренко: в классе, в котором большинство упражнений выполнялось под диктовку, грамотность оказалась почти в три раза лучше, чем в том, где преобладали самостоятельные работы по учебнику. Но по вполне понятным причинам диктанты возможны только в условиях класса. Проводя упражнения типа осложненного списывания и диктанты параллельно, учитель должен заботиться о том, чтобы орфографические упражнения выполнялись в определенной последовательности, в определенной системе.</w:t>
      </w:r>
    </w:p>
    <w:p w:rsidR="00735922" w:rsidRDefault="00735922" w:rsidP="00735922">
      <w:pPr>
        <w:pStyle w:val="a4"/>
        <w:rPr>
          <w:rFonts w:ascii="Arial" w:hAnsi="Arial" w:cs="Arial"/>
          <w:sz w:val="17"/>
          <w:szCs w:val="17"/>
        </w:rPr>
      </w:pPr>
      <w:r>
        <w:rPr>
          <w:rFonts w:ascii="Arial" w:hAnsi="Arial" w:cs="Arial"/>
          <w:sz w:val="17"/>
          <w:szCs w:val="17"/>
        </w:rPr>
        <w:t>Когда речь идет о системе орфографических упражнений, то имеется в виду не только целесообразная последовательность этих упражнений, но и характер дидактического материала, подобранного для них.</w:t>
      </w:r>
    </w:p>
    <w:p w:rsidR="00735922" w:rsidRDefault="00735922" w:rsidP="00735922">
      <w:pPr>
        <w:pStyle w:val="a4"/>
        <w:rPr>
          <w:rFonts w:ascii="Arial" w:hAnsi="Arial" w:cs="Arial"/>
          <w:sz w:val="17"/>
          <w:szCs w:val="17"/>
        </w:rPr>
      </w:pPr>
      <w:r>
        <w:rPr>
          <w:rFonts w:ascii="Arial" w:hAnsi="Arial" w:cs="Arial"/>
          <w:sz w:val="17"/>
          <w:szCs w:val="17"/>
        </w:rPr>
        <w:t>Стержнем системы орфографических упражнений является степень самостоятельности учащихся в ходе их выполнения. При этом должна учитываться связь классной и домашней работы. Упражнения типа списывания, обычно выполняемые дома, являются продолжением работы по формированию орфографических навыков, начатой в классе, другими словами, домашние упражнения — это составная часть системы орфографических упражнений, способствующих выработке того или иного орфографического навыка.</w:t>
      </w:r>
    </w:p>
    <w:p w:rsidR="00735922" w:rsidRDefault="00735922" w:rsidP="00735922">
      <w:pPr>
        <w:pStyle w:val="a4"/>
        <w:rPr>
          <w:rFonts w:ascii="Arial" w:hAnsi="Arial" w:cs="Arial"/>
          <w:sz w:val="17"/>
          <w:szCs w:val="17"/>
        </w:rPr>
      </w:pPr>
      <w:r>
        <w:rPr>
          <w:rFonts w:ascii="Arial" w:hAnsi="Arial" w:cs="Arial"/>
          <w:sz w:val="17"/>
          <w:szCs w:val="17"/>
        </w:rPr>
        <w:t xml:space="preserve">Что касается классной работы, то обычно намечается такая последовательность диктантов: вначале учащиеся пишут предупредительные диктанты, затем объяснительные, выборочные, творческие, свободные. </w:t>
      </w:r>
      <w:proofErr w:type="gramStart"/>
      <w:r>
        <w:rPr>
          <w:rFonts w:ascii="Arial" w:hAnsi="Arial" w:cs="Arial"/>
          <w:sz w:val="17"/>
          <w:szCs w:val="17"/>
        </w:rPr>
        <w:t>Отметим, что творческий и свободный диктанты способствуют тому, что учащиеся проходят “через этап “совмещения” двух задач: выражать свои мысли в письменной форме и соблюдать при этом орфографические нормы”.</w:t>
      </w:r>
      <w:proofErr w:type="gramEnd"/>
      <w:r>
        <w:rPr>
          <w:rFonts w:ascii="Arial" w:hAnsi="Arial" w:cs="Arial"/>
          <w:sz w:val="17"/>
          <w:szCs w:val="17"/>
        </w:rPr>
        <w:t xml:space="preserve"> В этом их ценность. А в целом последовательность диктантов определяется, как уже говорилось, степенью самостоятельности учащихся.</w:t>
      </w:r>
    </w:p>
    <w:p w:rsidR="00735922" w:rsidRDefault="00735922" w:rsidP="00735922">
      <w:pPr>
        <w:pStyle w:val="a4"/>
        <w:rPr>
          <w:rFonts w:ascii="Arial" w:hAnsi="Arial" w:cs="Arial"/>
          <w:sz w:val="17"/>
          <w:szCs w:val="17"/>
        </w:rPr>
      </w:pPr>
      <w:r>
        <w:rPr>
          <w:rFonts w:ascii="Arial" w:hAnsi="Arial" w:cs="Arial"/>
          <w:sz w:val="17"/>
          <w:szCs w:val="17"/>
        </w:rPr>
        <w:t>При проведении предупредительного диктанта перед записью отдельного предложения или целого текста устно проводится объяснение определенных орфограмм, имеющихся в словах, которые входят в данное предложение или текст. Чтобы учащиеся более внимательно относились к устному орфографическому разбору, учитель предлагает во время диктанта непосредственно перед написанием слов</w:t>
      </w:r>
      <w:proofErr w:type="gramStart"/>
      <w:r>
        <w:rPr>
          <w:rFonts w:ascii="Arial" w:hAnsi="Arial" w:cs="Arial"/>
          <w:sz w:val="17"/>
          <w:szCs w:val="17"/>
        </w:rPr>
        <w:t>.</w:t>
      </w:r>
      <w:proofErr w:type="gramEnd"/>
      <w:r>
        <w:rPr>
          <w:rFonts w:ascii="Arial" w:hAnsi="Arial" w:cs="Arial"/>
          <w:sz w:val="17"/>
          <w:szCs w:val="17"/>
        </w:rPr>
        <w:t xml:space="preserve"> </w:t>
      </w:r>
      <w:proofErr w:type="gramStart"/>
      <w:r>
        <w:rPr>
          <w:rFonts w:ascii="Arial" w:hAnsi="Arial" w:cs="Arial"/>
          <w:sz w:val="17"/>
          <w:szCs w:val="17"/>
        </w:rPr>
        <w:t>п</w:t>
      </w:r>
      <w:proofErr w:type="gramEnd"/>
      <w:r>
        <w:rPr>
          <w:rFonts w:ascii="Arial" w:hAnsi="Arial" w:cs="Arial"/>
          <w:sz w:val="17"/>
          <w:szCs w:val="17"/>
        </w:rPr>
        <w:t>исьменно объяснить соответствующие орфограммы (или все те орфограммы, которые разбирались, или некоторые из них).</w:t>
      </w:r>
    </w:p>
    <w:p w:rsidR="00735922" w:rsidRDefault="00735922" w:rsidP="00735922">
      <w:pPr>
        <w:pStyle w:val="a4"/>
        <w:rPr>
          <w:rFonts w:ascii="Arial" w:hAnsi="Arial" w:cs="Arial"/>
          <w:sz w:val="17"/>
          <w:szCs w:val="17"/>
        </w:rPr>
      </w:pPr>
      <w:r>
        <w:rPr>
          <w:rFonts w:ascii="Arial" w:hAnsi="Arial" w:cs="Arial"/>
          <w:sz w:val="17"/>
          <w:szCs w:val="17"/>
        </w:rPr>
        <w:lastRenderedPageBreak/>
        <w:t>При проведении объяснительного диктанта объяснение орфограмм, т. е. рассуждение по поводу того, почему надо писать так, а не иначе, осуществляется после записи текста. Чтобы все учащиеся производили соответствующий грамматико-орфографический разбор слов с нужной орфограммой (или с нужными орфограммами), учителя предлагают письменно (путем условных сокращений и подчеркиваний) объяснить написание анализируемых слов (без предварительного рассуждения). Это следующая ступень самостоятельности учащихся.</w:t>
      </w:r>
    </w:p>
    <w:p w:rsidR="00735922" w:rsidRDefault="00735922" w:rsidP="00735922">
      <w:pPr>
        <w:pStyle w:val="a4"/>
        <w:rPr>
          <w:rFonts w:ascii="Arial" w:hAnsi="Arial" w:cs="Arial"/>
          <w:sz w:val="17"/>
          <w:szCs w:val="17"/>
        </w:rPr>
      </w:pPr>
      <w:r>
        <w:rPr>
          <w:rFonts w:ascii="Arial" w:hAnsi="Arial" w:cs="Arial"/>
          <w:sz w:val="17"/>
          <w:szCs w:val="17"/>
        </w:rPr>
        <w:t>Предупредительный и объяснительный диктанты дополняют друг друга. Они способствуют тому, что учителя имеет возможность обучать детей умению связывать правило со словом, слово с правилом. Различие между этими диктантами — в степени самостоятельности учащихся.</w:t>
      </w:r>
    </w:p>
    <w:p w:rsidR="00735922" w:rsidRPr="00987A65" w:rsidRDefault="00735922" w:rsidP="00735922">
      <w:pPr>
        <w:pStyle w:val="a4"/>
        <w:rPr>
          <w:rFonts w:ascii="Arial" w:hAnsi="Arial" w:cs="Arial"/>
          <w:b/>
          <w:bCs/>
          <w:i/>
          <w:iCs/>
          <w:sz w:val="17"/>
          <w:szCs w:val="17"/>
        </w:rPr>
      </w:pPr>
      <w:r>
        <w:rPr>
          <w:rFonts w:ascii="Arial" w:hAnsi="Arial" w:cs="Arial"/>
          <w:sz w:val="17"/>
          <w:szCs w:val="17"/>
        </w:rPr>
        <w:t>Выборочный диктант ускоряет темп работы, помогает сосредоточить внимание на нужной орфограмме (или орфограммах). При выборочной записи слов или словосочетаний учащиеся объясняют соответствующие орфограммы или письменно, или устно. Часто это объяснение сводится к классификации слов на правило, например: в один столбик учащиеся записывают существительные 3-го склонения с основой на шипящий (</w:t>
      </w:r>
      <w:r>
        <w:rPr>
          <w:rFonts w:ascii="Arial" w:hAnsi="Arial" w:cs="Arial"/>
          <w:i/>
          <w:iCs/>
          <w:sz w:val="17"/>
          <w:szCs w:val="17"/>
        </w:rPr>
        <w:t xml:space="preserve">ветошь, глушь </w:t>
      </w:r>
      <w:r>
        <w:rPr>
          <w:rFonts w:ascii="Arial" w:hAnsi="Arial" w:cs="Arial"/>
          <w:sz w:val="17"/>
          <w:szCs w:val="17"/>
        </w:rPr>
        <w:t>и т. д.), в другой — существительные 2 склонения (</w:t>
      </w:r>
      <w:r>
        <w:rPr>
          <w:rFonts w:ascii="Arial" w:hAnsi="Arial" w:cs="Arial"/>
          <w:i/>
          <w:iCs/>
          <w:sz w:val="17"/>
          <w:szCs w:val="17"/>
        </w:rPr>
        <w:t>рощ, сокровищ).</w:t>
      </w:r>
    </w:p>
    <w:p w:rsidR="00735922" w:rsidRDefault="00735922" w:rsidP="00735922">
      <w:pPr>
        <w:pStyle w:val="a4"/>
        <w:rPr>
          <w:rFonts w:ascii="Arial" w:hAnsi="Arial" w:cs="Arial"/>
          <w:sz w:val="17"/>
          <w:szCs w:val="17"/>
        </w:rPr>
      </w:pPr>
      <w:r>
        <w:rPr>
          <w:rFonts w:ascii="Arial" w:hAnsi="Arial" w:cs="Arial"/>
          <w:sz w:val="17"/>
          <w:szCs w:val="17"/>
        </w:rPr>
        <w:t xml:space="preserve">Выборочный диктант требует от учащихся большого умственного напряжения, полной мобилизации внимания и знаний. Этот диктант является одним из самых активных приемов обучения орфографии. Экономичный во времени, он дает возможность приучить школьников быстро схватывать особенности звукового и морфологического состава слова и уже в ходе чтения учителя отбирать на слух </w:t>
      </w:r>
      <w:proofErr w:type="gramStart"/>
      <w:r>
        <w:rPr>
          <w:rFonts w:ascii="Arial" w:hAnsi="Arial" w:cs="Arial"/>
          <w:sz w:val="17"/>
          <w:szCs w:val="17"/>
        </w:rPr>
        <w:t>нужное</w:t>
      </w:r>
      <w:proofErr w:type="gramEnd"/>
      <w:r>
        <w:rPr>
          <w:rFonts w:ascii="Arial" w:hAnsi="Arial" w:cs="Arial"/>
          <w:sz w:val="17"/>
          <w:szCs w:val="17"/>
        </w:rPr>
        <w:t>”. Это следующая ступень самостоятельности учащихся. Далее проводятся диктанты с изменением текста: творческий диктант, свободный диктант.</w:t>
      </w:r>
    </w:p>
    <w:p w:rsidR="00735922" w:rsidRDefault="00735922" w:rsidP="00735922">
      <w:pPr>
        <w:pStyle w:val="a4"/>
        <w:rPr>
          <w:rFonts w:ascii="Arial" w:hAnsi="Arial" w:cs="Arial"/>
          <w:b/>
          <w:bCs/>
          <w:i/>
          <w:iCs/>
          <w:sz w:val="17"/>
          <w:szCs w:val="17"/>
        </w:rPr>
      </w:pPr>
      <w:r>
        <w:rPr>
          <w:rFonts w:ascii="Arial" w:hAnsi="Arial" w:cs="Arial"/>
          <w:sz w:val="17"/>
          <w:szCs w:val="17"/>
        </w:rPr>
        <w:t>При написании творческого диктанта учащиеся по заданию вставляют в диктуемый текст определенные слова или изменяют грамматическую форму диктуемых слов и письменно или устно объясняют соответствующие орфограммы. При этом у учащихся вырабатывается навык применять орфографические правила в условиях, когда приходится думать о содержании и грамматическом оформлении предложения.</w:t>
      </w:r>
    </w:p>
    <w:p w:rsidR="00735922" w:rsidRDefault="00735922" w:rsidP="00735922">
      <w:pPr>
        <w:pStyle w:val="a4"/>
        <w:rPr>
          <w:rFonts w:ascii="Arial" w:hAnsi="Arial" w:cs="Arial"/>
          <w:sz w:val="17"/>
          <w:szCs w:val="17"/>
        </w:rPr>
      </w:pPr>
      <w:r>
        <w:rPr>
          <w:rFonts w:ascii="Arial" w:hAnsi="Arial" w:cs="Arial"/>
          <w:sz w:val="17"/>
          <w:szCs w:val="17"/>
        </w:rPr>
        <w:t>При свободном диктанте учащемуся приходится думать не только о содержании и грамматическом оформлении предложений, но и о связности изложения мыслей. Если учащийся письменно объясняет орфограммы (обычно на определенное правило), то он так же, как и при творческом диктанте, приучается применять орфографические правила в условиях, приближенных к тем, когда приходится излагать свои мысли.</w:t>
      </w:r>
    </w:p>
    <w:p w:rsidR="00735922" w:rsidRDefault="00735922" w:rsidP="00735922">
      <w:pPr>
        <w:pStyle w:val="a4"/>
        <w:rPr>
          <w:rFonts w:ascii="Arial" w:hAnsi="Arial" w:cs="Arial"/>
          <w:sz w:val="17"/>
          <w:szCs w:val="17"/>
        </w:rPr>
      </w:pPr>
      <w:r>
        <w:rPr>
          <w:rFonts w:ascii="Arial" w:hAnsi="Arial" w:cs="Arial"/>
          <w:sz w:val="17"/>
          <w:szCs w:val="17"/>
        </w:rPr>
        <w:t>Такова система диктантов с учетом постепенного наращивания самостоятельности учащихся.</w:t>
      </w:r>
    </w:p>
    <w:p w:rsidR="00735922" w:rsidRDefault="00735922" w:rsidP="00735922">
      <w:pPr>
        <w:pStyle w:val="a4"/>
        <w:rPr>
          <w:rFonts w:ascii="Arial" w:hAnsi="Arial" w:cs="Arial"/>
          <w:sz w:val="17"/>
          <w:szCs w:val="17"/>
        </w:rPr>
      </w:pPr>
      <w:r>
        <w:rPr>
          <w:rFonts w:ascii="Arial" w:hAnsi="Arial" w:cs="Arial"/>
          <w:sz w:val="17"/>
          <w:szCs w:val="17"/>
        </w:rPr>
        <w:t>Дома, как уже говорилось, учащиеся выполняют упражнения типа списывания, производя, как правило, письменно орфографический разбор слов с соответствующими орфограммами. Упражнения эти посвящаются развитию того же умения рассуждать, которое отрабатывалось на уроке при проведении диктантов различных видов, и таким образом включаются в общую систему специальных упражнений, способствующих формированию определенного орфографического навыка.</w:t>
      </w:r>
    </w:p>
    <w:p w:rsidR="00735922" w:rsidRDefault="00735922" w:rsidP="00735922">
      <w:pPr>
        <w:pStyle w:val="a4"/>
        <w:rPr>
          <w:rFonts w:ascii="Arial" w:hAnsi="Arial" w:cs="Arial"/>
          <w:sz w:val="17"/>
          <w:szCs w:val="17"/>
        </w:rPr>
      </w:pPr>
      <w:r>
        <w:rPr>
          <w:rFonts w:ascii="Arial" w:hAnsi="Arial" w:cs="Arial"/>
          <w:sz w:val="17"/>
          <w:szCs w:val="17"/>
        </w:rPr>
        <w:t xml:space="preserve">При определении системы орфографических упражнений очень важно учитывать, насколько при их выполнении обеспечивается участие зрения, слуха, </w:t>
      </w:r>
      <w:proofErr w:type="spellStart"/>
      <w:r>
        <w:rPr>
          <w:rFonts w:ascii="Arial" w:hAnsi="Arial" w:cs="Arial"/>
          <w:sz w:val="17"/>
          <w:szCs w:val="17"/>
        </w:rPr>
        <w:t>речедвигательных</w:t>
      </w:r>
      <w:proofErr w:type="spellEnd"/>
      <w:r>
        <w:rPr>
          <w:rFonts w:ascii="Arial" w:hAnsi="Arial" w:cs="Arial"/>
          <w:sz w:val="17"/>
          <w:szCs w:val="17"/>
        </w:rPr>
        <w:t xml:space="preserve"> восприятий.</w:t>
      </w:r>
    </w:p>
    <w:p w:rsidR="00735922" w:rsidRDefault="00735922" w:rsidP="00735922">
      <w:pPr>
        <w:pStyle w:val="a4"/>
        <w:rPr>
          <w:rFonts w:ascii="Arial" w:hAnsi="Arial" w:cs="Arial"/>
          <w:sz w:val="17"/>
          <w:szCs w:val="17"/>
        </w:rPr>
      </w:pPr>
      <w:proofErr w:type="spellStart"/>
      <w:r>
        <w:rPr>
          <w:rFonts w:ascii="Arial" w:hAnsi="Arial" w:cs="Arial"/>
          <w:sz w:val="17"/>
          <w:szCs w:val="17"/>
        </w:rPr>
        <w:t>Речедвигательные</w:t>
      </w:r>
      <w:proofErr w:type="spellEnd"/>
      <w:r>
        <w:rPr>
          <w:rFonts w:ascii="Arial" w:hAnsi="Arial" w:cs="Arial"/>
          <w:sz w:val="17"/>
          <w:szCs w:val="17"/>
        </w:rPr>
        <w:t xml:space="preserve"> восприятия имеют место и при списывании, и тем более при написании диктантов (при выполнении этих упражнений предполагается внутреннее произнесение слов).</w:t>
      </w:r>
    </w:p>
    <w:p w:rsidR="00735922" w:rsidRDefault="00735922" w:rsidP="00735922">
      <w:pPr>
        <w:pStyle w:val="a4"/>
        <w:rPr>
          <w:rFonts w:ascii="Arial" w:hAnsi="Arial" w:cs="Arial"/>
          <w:sz w:val="17"/>
          <w:szCs w:val="17"/>
        </w:rPr>
      </w:pPr>
      <w:r>
        <w:rPr>
          <w:rFonts w:ascii="Arial" w:hAnsi="Arial" w:cs="Arial"/>
          <w:sz w:val="17"/>
          <w:szCs w:val="17"/>
        </w:rPr>
        <w:t>Слуховые восприятия наличествуют при написании диктантов.</w:t>
      </w:r>
    </w:p>
    <w:p w:rsidR="00735922" w:rsidRDefault="00735922" w:rsidP="00735922">
      <w:pPr>
        <w:pStyle w:val="a4"/>
        <w:rPr>
          <w:rFonts w:ascii="Arial" w:hAnsi="Arial" w:cs="Arial"/>
          <w:sz w:val="17"/>
          <w:szCs w:val="17"/>
        </w:rPr>
      </w:pPr>
      <w:r>
        <w:rPr>
          <w:rFonts w:ascii="Arial" w:hAnsi="Arial" w:cs="Arial"/>
          <w:sz w:val="17"/>
          <w:szCs w:val="17"/>
        </w:rPr>
        <w:t>Что касается зрительных восприятий, то здесь дело обстоит сложнее. Чаще всего, выполняя упражнения типа списывания, учащиеся имеют дело с текстом, в котором буквы в словах пропущены, служебные слова заключены в скобки и т. п. (см. школьные учебники по русскому языку). В этих случаях нельзя говорить о зрительном восприятии слов с изучаемыми орфограммами. Слова с изучаемыми орфограммами зрительно воспринимаются в том случае, если учащийся, выполнив упражнение типа списывания, напишет их правильно. То же самое нужно сказать и о диктантах. Если же интересующие нас слова и при списывании, и во время диктанта написаны неправильно, то зрительное восприятие не играет своей положительной роли. А между тем при зрительном восприятии “накапливаются зрительно-графические образы, модели изучаемых орфограммой укрепляется зрительно-графическая память учащихся, что чрезвычайно важно. Вот почему необходимо стремиться к тому, чтобы перед учащимися в самом начале работы над орфографической темой в правильном написании предстали наиболее трудные для них слова с изучаемой орфограммой. Поэтому на дом задается списывание текста без пропуска букв с запоминанием правописания слов, а в классе проводится подготовленный диктант по тексту без пропуска букв.</w:t>
      </w:r>
    </w:p>
    <w:p w:rsidR="00735922" w:rsidRDefault="00735922" w:rsidP="00735922">
      <w:pPr>
        <w:pStyle w:val="a4"/>
        <w:rPr>
          <w:rFonts w:ascii="Arial" w:hAnsi="Arial" w:cs="Arial"/>
          <w:sz w:val="17"/>
          <w:szCs w:val="17"/>
        </w:rPr>
      </w:pPr>
      <w:r>
        <w:rPr>
          <w:rFonts w:ascii="Arial" w:hAnsi="Arial" w:cs="Arial"/>
          <w:sz w:val="17"/>
          <w:szCs w:val="17"/>
        </w:rPr>
        <w:t xml:space="preserve">Таким образом, при создании системы орфографических упражнений надо заботиться о том, чтобы в ходе выполнения специальных орфографических упражнений обеспечивалось участие не только слуха и </w:t>
      </w:r>
      <w:proofErr w:type="spellStart"/>
      <w:r>
        <w:rPr>
          <w:rFonts w:ascii="Arial" w:hAnsi="Arial" w:cs="Arial"/>
          <w:sz w:val="17"/>
          <w:szCs w:val="17"/>
        </w:rPr>
        <w:t>речедвигательных</w:t>
      </w:r>
      <w:proofErr w:type="spellEnd"/>
      <w:r>
        <w:rPr>
          <w:rFonts w:ascii="Arial" w:hAnsi="Arial" w:cs="Arial"/>
          <w:sz w:val="17"/>
          <w:szCs w:val="17"/>
        </w:rPr>
        <w:t xml:space="preserve"> восприятий, но и зрения.</w:t>
      </w:r>
    </w:p>
    <w:p w:rsidR="00735922" w:rsidRDefault="00735922" w:rsidP="00735922">
      <w:pPr>
        <w:pStyle w:val="a4"/>
        <w:rPr>
          <w:rFonts w:ascii="Arial" w:hAnsi="Arial" w:cs="Arial"/>
          <w:sz w:val="17"/>
          <w:szCs w:val="17"/>
        </w:rPr>
      </w:pPr>
      <w:r>
        <w:rPr>
          <w:rFonts w:ascii="Arial" w:hAnsi="Arial" w:cs="Arial"/>
          <w:sz w:val="17"/>
          <w:szCs w:val="17"/>
        </w:rPr>
        <w:t xml:space="preserve">Очень важно, кроме того, чтобы система орфографических упражнений была построена “на развитии тех умственных способностей, которые делают возможным овладеть столь сложным комплексом знаний, умений </w:t>
      </w:r>
      <w:proofErr w:type="gramStart"/>
      <w:r>
        <w:rPr>
          <w:rFonts w:ascii="Arial" w:hAnsi="Arial" w:cs="Arial"/>
          <w:sz w:val="17"/>
          <w:szCs w:val="17"/>
        </w:rPr>
        <w:t>л</w:t>
      </w:r>
      <w:proofErr w:type="gramEnd"/>
      <w:r>
        <w:rPr>
          <w:rFonts w:ascii="Arial" w:hAnsi="Arial" w:cs="Arial"/>
          <w:sz w:val="17"/>
          <w:szCs w:val="17"/>
        </w:rPr>
        <w:t xml:space="preserve"> навыков, как безошибочное письмо”. Поэтому при подборе дидактического материала для специальных </w:t>
      </w:r>
      <w:r>
        <w:rPr>
          <w:rFonts w:ascii="Arial" w:hAnsi="Arial" w:cs="Arial"/>
          <w:sz w:val="17"/>
          <w:szCs w:val="17"/>
        </w:rPr>
        <w:lastRenderedPageBreak/>
        <w:t>орфографических упражнений необходимо учитывать различия в отдельных этапах применения орфографических правил. Рассмотрим эти различия и покажем, какую умственную работу должен проделать учащийся в ходе применения орфографических правил.</w:t>
      </w:r>
    </w:p>
    <w:p w:rsidR="00735922" w:rsidRDefault="00735922" w:rsidP="00735922">
      <w:pPr>
        <w:pStyle w:val="a4"/>
        <w:rPr>
          <w:rFonts w:ascii="Arial" w:eastAsia="Arial" w:hAnsi="Arial" w:cs="Arial"/>
          <w:sz w:val="17"/>
          <w:szCs w:val="17"/>
        </w:rPr>
      </w:pPr>
      <w:r>
        <w:rPr>
          <w:rFonts w:ascii="Arial" w:hAnsi="Arial" w:cs="Arial"/>
          <w:sz w:val="17"/>
          <w:szCs w:val="17"/>
        </w:rPr>
        <w:t>Чтобы писать в соответствии с орфографическим правилом, учащийся должен:</w:t>
      </w:r>
    </w:p>
    <w:p w:rsidR="00735922" w:rsidRDefault="00735922" w:rsidP="00735922">
      <w:pPr>
        <w:pStyle w:val="a4"/>
        <w:rPr>
          <w:rFonts w:ascii="Arial" w:eastAsia="Arial" w:hAnsi="Arial" w:cs="Arial"/>
          <w:sz w:val="17"/>
          <w:szCs w:val="17"/>
        </w:rPr>
      </w:pPr>
      <w:r>
        <w:rPr>
          <w:rFonts w:ascii="Arial" w:eastAsia="Arial" w:hAnsi="Arial" w:cs="Arial"/>
          <w:sz w:val="17"/>
          <w:szCs w:val="17"/>
        </w:rPr>
        <w:t xml:space="preserve">— </w:t>
      </w:r>
      <w:r>
        <w:rPr>
          <w:rFonts w:ascii="Arial" w:hAnsi="Arial" w:cs="Arial"/>
          <w:sz w:val="17"/>
          <w:szCs w:val="17"/>
        </w:rPr>
        <w:t>обнаружить орфограмму (опознавательный этап анализа);</w:t>
      </w:r>
    </w:p>
    <w:p w:rsidR="00735922" w:rsidRDefault="00735922" w:rsidP="00735922">
      <w:pPr>
        <w:pStyle w:val="a4"/>
        <w:rPr>
          <w:rFonts w:ascii="Arial" w:eastAsia="Arial" w:hAnsi="Arial" w:cs="Arial"/>
          <w:sz w:val="17"/>
          <w:szCs w:val="17"/>
        </w:rPr>
      </w:pPr>
      <w:r>
        <w:rPr>
          <w:rFonts w:ascii="Arial" w:eastAsia="Arial" w:hAnsi="Arial" w:cs="Arial"/>
          <w:sz w:val="17"/>
          <w:szCs w:val="17"/>
        </w:rPr>
        <w:t xml:space="preserve">— </w:t>
      </w:r>
      <w:r>
        <w:rPr>
          <w:rFonts w:ascii="Arial" w:hAnsi="Arial" w:cs="Arial"/>
          <w:sz w:val="17"/>
          <w:szCs w:val="17"/>
        </w:rPr>
        <w:t>установить, какое орфографическое правило необходимо применить в данном случае (выборочный этап анализа);</w:t>
      </w:r>
    </w:p>
    <w:p w:rsidR="00735922" w:rsidRDefault="00735922" w:rsidP="00735922">
      <w:pPr>
        <w:pStyle w:val="a4"/>
        <w:rPr>
          <w:rFonts w:ascii="Arial" w:hAnsi="Arial" w:cs="Arial"/>
          <w:sz w:val="17"/>
          <w:szCs w:val="17"/>
        </w:rPr>
      </w:pPr>
      <w:r>
        <w:rPr>
          <w:rFonts w:ascii="Arial" w:eastAsia="Arial" w:hAnsi="Arial" w:cs="Arial"/>
          <w:sz w:val="17"/>
          <w:szCs w:val="17"/>
        </w:rPr>
        <w:t xml:space="preserve">— </w:t>
      </w:r>
      <w:r>
        <w:rPr>
          <w:rFonts w:ascii="Arial" w:hAnsi="Arial" w:cs="Arial"/>
          <w:sz w:val="17"/>
          <w:szCs w:val="17"/>
        </w:rPr>
        <w:t>решить вопрос о конкретном написании, выделив существенные признаки, необходимые и достаточные для применения орфографического правила (заключительный этап анализа).</w:t>
      </w:r>
    </w:p>
    <w:p w:rsidR="00735922" w:rsidRDefault="00735922" w:rsidP="00735922">
      <w:pPr>
        <w:pStyle w:val="a4"/>
        <w:rPr>
          <w:rFonts w:ascii="Arial" w:hAnsi="Arial" w:cs="Arial"/>
          <w:sz w:val="17"/>
          <w:szCs w:val="17"/>
        </w:rPr>
      </w:pPr>
      <w:r>
        <w:rPr>
          <w:rFonts w:ascii="Arial" w:hAnsi="Arial" w:cs="Arial"/>
          <w:sz w:val="17"/>
          <w:szCs w:val="17"/>
        </w:rPr>
        <w:t>Задача первого этапа — опознать орфограмму, задача второго этапа — выбрать нужное правило, задача третьего этапа — применить правило к данному конкретному случаю. Таковы различия в задачах отдельных этапов применения орфографических правил.</w:t>
      </w:r>
    </w:p>
    <w:p w:rsidR="00735922" w:rsidRDefault="00735922" w:rsidP="00735922">
      <w:pPr>
        <w:pStyle w:val="a4"/>
        <w:rPr>
          <w:rFonts w:ascii="Arial" w:hAnsi="Arial" w:cs="Arial"/>
          <w:sz w:val="17"/>
          <w:szCs w:val="17"/>
        </w:rPr>
      </w:pPr>
      <w:r>
        <w:rPr>
          <w:rFonts w:ascii="Arial" w:hAnsi="Arial" w:cs="Arial"/>
          <w:sz w:val="17"/>
          <w:szCs w:val="17"/>
        </w:rPr>
        <w:t>На уроке ознакомления с новым орфографическим правилом отрабатываются задачи третьего (заключительного) этапа анализа, так как учащиеся знают, над какой орфограммой они работают и какое орфографическое правило изучают. Затем в дидактический материал упражнений включаются слова с орфограммами, имеющими тот же опознавательный признак, что и изучаемая на уроке орфограмма. В результате учащиеся будут отрабатывать не только задачи третьего, заключительного этапа анализа, но и второго, выборочного. И наконец, в поле зрения учащихся должны оказаться ранее изученные орфограммы с разными опознавательными признаками. В этом случае школьники должны производить трехэтапный анализ орфограммы: опознавать орфограмму (опознавательный этап), выбирать нужное правило (выборочный этап), применять выбранное правило (заключительный этап).</w:t>
      </w:r>
    </w:p>
    <w:p w:rsidR="00735922" w:rsidRDefault="00735922" w:rsidP="00735922">
      <w:pPr>
        <w:pStyle w:val="a4"/>
        <w:rPr>
          <w:rFonts w:ascii="Arial" w:hAnsi="Arial" w:cs="Arial"/>
          <w:sz w:val="17"/>
          <w:szCs w:val="17"/>
        </w:rPr>
      </w:pPr>
      <w:r>
        <w:rPr>
          <w:rFonts w:ascii="Arial" w:hAnsi="Arial" w:cs="Arial"/>
          <w:sz w:val="17"/>
          <w:szCs w:val="17"/>
        </w:rPr>
        <w:t>Итак, чтобы школьники научились применять орфографические правила в практике своего письма, необходимо дидактический материал для упражнений подбирать в указанной выше системе, с учетом задач отдельных этапов применения орфографических правил. В таком случае внимание учащихся направляется на осознание всех этапов применения орфографического правила (на содержание и последовательность орфографического разбора в устной и письменной форме) в соответствии с формулировкой орфографического правила, что способствует формированию у школьников навыков сознательного, анализирующего письма. При этом закрепление навыков должно проводиться не только на том уроке, на котором учащиеся познакомились с данной орфограммой, но и на последующих уроках, для того чтобы учащиеся преждевременно не перестали пользоваться правилом. А это случается, если сокращается период письма, сопровождаемого орфографическим разбором по схеме, соотнесенной с формулировкой соответствующего правила.</w:t>
      </w:r>
    </w:p>
    <w:p w:rsidR="00735922" w:rsidRDefault="00735922" w:rsidP="00735922">
      <w:pPr>
        <w:pStyle w:val="a4"/>
        <w:rPr>
          <w:rFonts w:ascii="Arial" w:hAnsi="Arial" w:cs="Arial"/>
          <w:sz w:val="17"/>
          <w:szCs w:val="17"/>
        </w:rPr>
      </w:pPr>
      <w:r>
        <w:rPr>
          <w:rFonts w:ascii="Arial" w:hAnsi="Arial" w:cs="Arial"/>
          <w:sz w:val="17"/>
          <w:szCs w:val="17"/>
        </w:rPr>
        <w:t xml:space="preserve">При определении системы орфографических упражнений учитывается не только характер умственной работы учащихся по применению орфографических правил, но и особенности орфограмм, подлежащих изучению (варианты орфограммы). Вариант орфограммы — это разновидность орфограммы, находящейся в своеобразных семантических, фонетических или грамматических условиях, вызывающих трудности в применении соответствующего орфографического правила. Укажу, например, варианты орфограммы “Буквы </w:t>
      </w:r>
      <w:proofErr w:type="spellStart"/>
      <w:r>
        <w:rPr>
          <w:rFonts w:ascii="Arial" w:hAnsi="Arial" w:cs="Arial"/>
          <w:i/>
          <w:iCs/>
          <w:sz w:val="17"/>
          <w:szCs w:val="17"/>
        </w:rPr>
        <w:t>з</w:t>
      </w:r>
      <w:proofErr w:type="spellEnd"/>
      <w:r>
        <w:rPr>
          <w:rFonts w:ascii="Arial" w:hAnsi="Arial" w:cs="Arial"/>
          <w:sz w:val="17"/>
          <w:szCs w:val="17"/>
        </w:rPr>
        <w:t xml:space="preserve"> и </w:t>
      </w:r>
      <w:proofErr w:type="gramStart"/>
      <w:r>
        <w:rPr>
          <w:rFonts w:ascii="Arial" w:hAnsi="Arial" w:cs="Arial"/>
          <w:i/>
          <w:iCs/>
          <w:sz w:val="17"/>
          <w:szCs w:val="17"/>
        </w:rPr>
        <w:t>с</w:t>
      </w:r>
      <w:proofErr w:type="gramEnd"/>
      <w:r>
        <w:rPr>
          <w:rFonts w:ascii="Arial" w:hAnsi="Arial" w:cs="Arial"/>
          <w:sz w:val="17"/>
          <w:szCs w:val="17"/>
        </w:rPr>
        <w:t xml:space="preserve"> </w:t>
      </w:r>
      <w:proofErr w:type="gramStart"/>
      <w:r>
        <w:rPr>
          <w:rFonts w:ascii="Arial" w:hAnsi="Arial" w:cs="Arial"/>
          <w:sz w:val="17"/>
          <w:szCs w:val="17"/>
        </w:rPr>
        <w:t>на</w:t>
      </w:r>
      <w:proofErr w:type="gramEnd"/>
      <w:r>
        <w:rPr>
          <w:rFonts w:ascii="Arial" w:hAnsi="Arial" w:cs="Arial"/>
          <w:sz w:val="17"/>
          <w:szCs w:val="17"/>
        </w:rPr>
        <w:t xml:space="preserve"> конце приставок”.</w:t>
      </w:r>
    </w:p>
    <w:p w:rsidR="00735922" w:rsidRDefault="00735922" w:rsidP="00735922">
      <w:pPr>
        <w:pStyle w:val="a4"/>
        <w:rPr>
          <w:rFonts w:ascii="Arial" w:hAnsi="Arial" w:cs="Arial"/>
        </w:rPr>
      </w:pPr>
      <w:r>
        <w:rPr>
          <w:rFonts w:ascii="Arial" w:hAnsi="Arial" w:cs="Arial"/>
          <w:sz w:val="17"/>
          <w:szCs w:val="17"/>
        </w:rPr>
        <w:t xml:space="preserve">На разных этапах обучения орфографии (имеются в виду I - IV, V - IX классы) в тексты </w:t>
      </w:r>
      <w:proofErr w:type="gramStart"/>
      <w:r>
        <w:rPr>
          <w:rFonts w:ascii="Arial" w:hAnsi="Arial" w:cs="Arial"/>
          <w:sz w:val="17"/>
          <w:szCs w:val="17"/>
        </w:rPr>
        <w:t>для</w:t>
      </w:r>
      <w:proofErr w:type="gramEnd"/>
      <w:r>
        <w:rPr>
          <w:rFonts w:ascii="Arial" w:hAnsi="Arial" w:cs="Arial"/>
          <w:sz w:val="17"/>
          <w:szCs w:val="17"/>
        </w:rPr>
        <w:t xml:space="preserve"> </w:t>
      </w:r>
      <w:proofErr w:type="gramStart"/>
      <w:r>
        <w:rPr>
          <w:rFonts w:ascii="Arial" w:hAnsi="Arial" w:cs="Arial"/>
          <w:sz w:val="17"/>
          <w:szCs w:val="17"/>
        </w:rPr>
        <w:t>упражнении</w:t>
      </w:r>
      <w:proofErr w:type="gramEnd"/>
      <w:r>
        <w:rPr>
          <w:rFonts w:ascii="Arial" w:hAnsi="Arial" w:cs="Arial"/>
          <w:sz w:val="17"/>
          <w:szCs w:val="17"/>
        </w:rPr>
        <w:t xml:space="preserve"> должны включаться слова со всеми вариантами той или иной изучаемой орфограммы. </w:t>
      </w:r>
      <w:proofErr w:type="gramStart"/>
      <w:r>
        <w:rPr>
          <w:rFonts w:ascii="Arial" w:hAnsi="Arial" w:cs="Arial"/>
          <w:sz w:val="17"/>
          <w:szCs w:val="17"/>
        </w:rPr>
        <w:t xml:space="preserve">Но на каждом этапе обучения орфографии в упражнения включаются различные слова с одним и тем же вариантом орфограммы, если таких слов много: </w:t>
      </w:r>
      <w:r>
        <w:rPr>
          <w:rFonts w:ascii="Arial" w:hAnsi="Arial" w:cs="Arial"/>
          <w:i/>
          <w:iCs/>
          <w:sz w:val="17"/>
          <w:szCs w:val="17"/>
        </w:rPr>
        <w:t>безжизненная (пустыня), бесчисленные (вопросы), расшатать (стул), расщелина (в горе), бесцельный (взгляд), разбить (чашку), разгрести (сено), раздать.</w:t>
      </w:r>
      <w:proofErr w:type="gramEnd"/>
    </w:p>
    <w:p w:rsidR="00735922" w:rsidRDefault="00735922" w:rsidP="00735922">
      <w:pPr>
        <w:pStyle w:val="3"/>
        <w:rPr>
          <w:rFonts w:ascii="Arial" w:hAnsi="Arial" w:cs="Arial"/>
          <w:sz w:val="17"/>
          <w:szCs w:val="17"/>
        </w:rPr>
      </w:pPr>
      <w:r>
        <w:rPr>
          <w:rFonts w:ascii="Arial" w:hAnsi="Arial" w:cs="Arial"/>
        </w:rPr>
        <w:t>3. Выработка орфографической зоркости и навыков грамотного письма.</w:t>
      </w:r>
    </w:p>
    <w:p w:rsidR="00735922" w:rsidRDefault="00735922" w:rsidP="00735922">
      <w:pPr>
        <w:pStyle w:val="a4"/>
        <w:rPr>
          <w:rFonts w:ascii="Arial" w:hAnsi="Arial" w:cs="Arial"/>
          <w:sz w:val="17"/>
          <w:szCs w:val="17"/>
        </w:rPr>
      </w:pPr>
      <w:r>
        <w:rPr>
          <w:rFonts w:ascii="Arial" w:hAnsi="Arial" w:cs="Arial"/>
          <w:sz w:val="17"/>
          <w:szCs w:val="17"/>
        </w:rPr>
        <w:t xml:space="preserve">Навыки грамотного письма, относящиеся к числу </w:t>
      </w:r>
      <w:proofErr w:type="gramStart"/>
      <w:r>
        <w:rPr>
          <w:rFonts w:ascii="Arial" w:hAnsi="Arial" w:cs="Arial"/>
          <w:sz w:val="17"/>
          <w:szCs w:val="17"/>
        </w:rPr>
        <w:t>сложнейших</w:t>
      </w:r>
      <w:proofErr w:type="gramEnd"/>
      <w:r>
        <w:rPr>
          <w:rFonts w:ascii="Arial" w:hAnsi="Arial" w:cs="Arial"/>
          <w:sz w:val="17"/>
          <w:szCs w:val="17"/>
        </w:rPr>
        <w:t>, требуют непрерывной целенаправленной работы.</w:t>
      </w:r>
    </w:p>
    <w:p w:rsidR="00735922" w:rsidRDefault="00735922" w:rsidP="00735922">
      <w:pPr>
        <w:pStyle w:val="a4"/>
        <w:rPr>
          <w:rFonts w:ascii="Arial" w:hAnsi="Arial" w:cs="Arial"/>
          <w:sz w:val="17"/>
          <w:szCs w:val="17"/>
        </w:rPr>
      </w:pPr>
      <w:r>
        <w:rPr>
          <w:rFonts w:ascii="Arial" w:hAnsi="Arial" w:cs="Arial"/>
          <w:sz w:val="17"/>
          <w:szCs w:val="17"/>
        </w:rPr>
        <w:t>Принимая в начале учебного года новый класс, я с первой же недели стараюсь выявить наиболее слабых учащихся, чтобы, не теряя времени, начать с ними индивидуальную работу. В тетради учёта успеваемости на отдельной странице записываются фамилии этих учеников, а затем первые ошибки, ими допущенные. После каждой письменной работы эти записи пополняются. Это дает возможность не только классифицировать ошибки, но и видеть, когда ученик допускает ошибки в одних и тех же словах (они подчёркиваются).</w:t>
      </w:r>
    </w:p>
    <w:p w:rsidR="00735922" w:rsidRDefault="00735922" w:rsidP="00735922">
      <w:pPr>
        <w:pStyle w:val="a4"/>
        <w:rPr>
          <w:rFonts w:ascii="Arial" w:hAnsi="Arial" w:cs="Arial"/>
          <w:sz w:val="17"/>
          <w:szCs w:val="17"/>
        </w:rPr>
      </w:pPr>
      <w:r>
        <w:rPr>
          <w:rFonts w:ascii="Arial" w:hAnsi="Arial" w:cs="Arial"/>
          <w:sz w:val="17"/>
          <w:szCs w:val="17"/>
        </w:rPr>
        <w:t>Главное в словарно-орфографической работе - выработка орфографической зоркости.</w:t>
      </w:r>
    </w:p>
    <w:p w:rsidR="00735922" w:rsidRDefault="00735922" w:rsidP="00735922">
      <w:pPr>
        <w:pStyle w:val="a4"/>
        <w:rPr>
          <w:rFonts w:ascii="Arial" w:hAnsi="Arial" w:cs="Arial"/>
          <w:sz w:val="17"/>
          <w:szCs w:val="17"/>
        </w:rPr>
      </w:pPr>
      <w:r>
        <w:rPr>
          <w:rFonts w:ascii="Arial" w:hAnsi="Arial" w:cs="Arial"/>
          <w:sz w:val="17"/>
          <w:szCs w:val="17"/>
        </w:rPr>
        <w:t xml:space="preserve">С досадой обнаружила, что ученики, пришедшие из начальной школы, не умеют списывать и допускают ошибки даже в тех словах, где нет пропущенных букв. С тех пор я провожу контрольное списывание, предупреждая </w:t>
      </w:r>
      <w:r>
        <w:rPr>
          <w:rFonts w:ascii="Arial" w:hAnsi="Arial" w:cs="Arial"/>
          <w:sz w:val="17"/>
          <w:szCs w:val="17"/>
        </w:rPr>
        <w:lastRenderedPageBreak/>
        <w:t>пятиклассников, что за одну ошибку при списывании ставится неудовлетворительная оценка. Результаты первой работы были очень плохими. Но постепенно дети становились более внимательными. До сих пор я провожу две такие работы каждую четверть.</w:t>
      </w:r>
    </w:p>
    <w:p w:rsidR="00735922" w:rsidRDefault="00735922" w:rsidP="00735922">
      <w:pPr>
        <w:pStyle w:val="a4"/>
        <w:rPr>
          <w:rFonts w:ascii="Arial" w:hAnsi="Arial" w:cs="Arial"/>
          <w:sz w:val="17"/>
          <w:szCs w:val="17"/>
        </w:rPr>
      </w:pPr>
      <w:r>
        <w:rPr>
          <w:rFonts w:ascii="Arial" w:hAnsi="Arial" w:cs="Arial"/>
          <w:sz w:val="17"/>
          <w:szCs w:val="17"/>
        </w:rPr>
        <w:t xml:space="preserve">Очень важно формировать умение опознавать орфограммы. В любой письменной работе учащиеся выделяют, показывают орфограмму, в устных работах обязательно называют её: "В слове </w:t>
      </w:r>
      <w:proofErr w:type="gramStart"/>
      <w:r>
        <w:rPr>
          <w:rFonts w:ascii="Arial" w:hAnsi="Arial" w:cs="Arial"/>
          <w:i/>
          <w:iCs/>
          <w:sz w:val="17"/>
          <w:szCs w:val="17"/>
        </w:rPr>
        <w:t>далёкий</w:t>
      </w:r>
      <w:proofErr w:type="gramEnd"/>
      <w:r>
        <w:rPr>
          <w:rFonts w:ascii="Arial" w:hAnsi="Arial" w:cs="Arial"/>
          <w:sz w:val="17"/>
          <w:szCs w:val="17"/>
        </w:rPr>
        <w:t xml:space="preserve"> в корне безударная гласная, проверяемая ударением, - </w:t>
      </w:r>
      <w:r>
        <w:rPr>
          <w:rFonts w:ascii="Arial" w:hAnsi="Arial" w:cs="Arial"/>
          <w:i/>
          <w:iCs/>
          <w:sz w:val="17"/>
          <w:szCs w:val="17"/>
        </w:rPr>
        <w:t>даль</w:t>
      </w:r>
      <w:r>
        <w:rPr>
          <w:rFonts w:ascii="Arial" w:hAnsi="Arial" w:cs="Arial"/>
          <w:sz w:val="17"/>
          <w:szCs w:val="17"/>
        </w:rPr>
        <w:t>". И т.п. Здесь очень помогает справочник на форзаце учебника, которым с первых же дней ученики должны научиться пользоваться.</w:t>
      </w:r>
    </w:p>
    <w:p w:rsidR="00735922" w:rsidRDefault="00735922" w:rsidP="00735922">
      <w:pPr>
        <w:pStyle w:val="a4"/>
        <w:rPr>
          <w:rFonts w:ascii="Arial" w:hAnsi="Arial" w:cs="Arial"/>
          <w:sz w:val="17"/>
          <w:szCs w:val="17"/>
        </w:rPr>
      </w:pPr>
      <w:r>
        <w:rPr>
          <w:rFonts w:ascii="Arial" w:hAnsi="Arial" w:cs="Arial"/>
          <w:sz w:val="17"/>
          <w:szCs w:val="17"/>
        </w:rPr>
        <w:t>На каждом уроке проводится словарно-орфографическая работа. Это или "По следам ошибок", когда вызываются двое-трое учащихся (поочередно) и получают задание записать слова, в которых ранее были допущены ошибки; или работа над новыми словами, которые даны в учебнике для заучивания; или словарные диктанты (два в четверть).</w:t>
      </w:r>
    </w:p>
    <w:p w:rsidR="00735922" w:rsidRDefault="00735922" w:rsidP="00735922">
      <w:pPr>
        <w:pStyle w:val="a4"/>
        <w:rPr>
          <w:rFonts w:ascii="Arial" w:hAnsi="Arial" w:cs="Arial"/>
          <w:sz w:val="17"/>
          <w:szCs w:val="17"/>
        </w:rPr>
      </w:pPr>
      <w:r>
        <w:rPr>
          <w:rFonts w:ascii="Arial" w:hAnsi="Arial" w:cs="Arial"/>
          <w:sz w:val="17"/>
          <w:szCs w:val="17"/>
        </w:rPr>
        <w:t>В словарные диктанты включаю слова, над ошибками в которых класс работал (в конце моей тетради учета есть страница, где указываются дата, вид письменной работы и слова, в которых было допущено наибольшее количество ошибок). Это помогает увидеть, над какими ошибками надо работать, какие новые слова еще не усвоены.</w:t>
      </w:r>
    </w:p>
    <w:p w:rsidR="00735922" w:rsidRDefault="00735922" w:rsidP="00735922">
      <w:pPr>
        <w:pStyle w:val="a4"/>
        <w:rPr>
          <w:rFonts w:ascii="Arial" w:hAnsi="Arial" w:cs="Arial"/>
          <w:sz w:val="17"/>
          <w:szCs w:val="17"/>
        </w:rPr>
      </w:pPr>
      <w:r>
        <w:rPr>
          <w:rFonts w:ascii="Arial" w:hAnsi="Arial" w:cs="Arial"/>
          <w:sz w:val="17"/>
          <w:szCs w:val="17"/>
        </w:rPr>
        <w:t>Если ученики получают за словарный диктант"2", то они имеют возможность через несколько дней переписать его, но оценка при этом на балл снижается. Если ученик не готовился к работе повторно, значит, двойка остается, но на уроках я с ним работаю индивидуально, подключая его к работе "По следам ошибок".</w:t>
      </w:r>
    </w:p>
    <w:p w:rsidR="00735922" w:rsidRDefault="00735922" w:rsidP="00735922">
      <w:pPr>
        <w:pStyle w:val="a4"/>
        <w:rPr>
          <w:rFonts w:ascii="Arial" w:hAnsi="Arial" w:cs="Arial"/>
          <w:sz w:val="17"/>
          <w:szCs w:val="17"/>
        </w:rPr>
      </w:pPr>
      <w:r>
        <w:rPr>
          <w:rFonts w:ascii="Arial" w:hAnsi="Arial" w:cs="Arial"/>
          <w:sz w:val="17"/>
          <w:szCs w:val="17"/>
        </w:rPr>
        <w:t xml:space="preserve">Полезным видом словарно-орфографической работы, формирующим орфографическую зоркость, может быть работа с готовым текстом, в котором нужно устно дли при списывании выделить орфограммы и объяснить их. Для устной работы целесообразно использовать детские стихи, считалки и </w:t>
      </w:r>
      <w:proofErr w:type="gramStart"/>
      <w:r>
        <w:rPr>
          <w:rFonts w:ascii="Arial" w:hAnsi="Arial" w:cs="Arial"/>
          <w:sz w:val="17"/>
          <w:szCs w:val="17"/>
        </w:rPr>
        <w:t>под</w:t>
      </w:r>
      <w:proofErr w:type="gramEnd"/>
      <w:r>
        <w:rPr>
          <w:rFonts w:ascii="Arial" w:hAnsi="Arial" w:cs="Arial"/>
          <w:sz w:val="17"/>
          <w:szCs w:val="17"/>
        </w:rPr>
        <w:t>.</w:t>
      </w:r>
    </w:p>
    <w:p w:rsidR="00735922" w:rsidRDefault="00735922" w:rsidP="00735922">
      <w:pPr>
        <w:pStyle w:val="a4"/>
        <w:rPr>
          <w:rFonts w:ascii="Arial" w:hAnsi="Arial" w:cs="Arial"/>
          <w:sz w:val="17"/>
          <w:szCs w:val="17"/>
        </w:rPr>
      </w:pPr>
      <w:r>
        <w:rPr>
          <w:rFonts w:ascii="Arial" w:hAnsi="Arial" w:cs="Arial"/>
          <w:sz w:val="17"/>
          <w:szCs w:val="17"/>
        </w:rPr>
        <w:t>Оживленно проходит работа с книжками-малышками: учитель подчеркивает в них слова и дает задание: объяснить орфограммы, слово с пометкой разобрать по составу, а первое предложение - по членам.</w:t>
      </w:r>
    </w:p>
    <w:p w:rsidR="00735922" w:rsidRDefault="00735922" w:rsidP="00735922">
      <w:pPr>
        <w:pStyle w:val="a4"/>
        <w:rPr>
          <w:rFonts w:ascii="Arial" w:hAnsi="Arial" w:cs="Arial"/>
          <w:sz w:val="17"/>
          <w:szCs w:val="17"/>
        </w:rPr>
      </w:pPr>
      <w:r>
        <w:rPr>
          <w:rFonts w:ascii="Arial" w:hAnsi="Arial" w:cs="Arial"/>
          <w:sz w:val="17"/>
          <w:szCs w:val="17"/>
        </w:rPr>
        <w:t>Очень результативна работа по карточкам, на которых даны несколько картинок с изображением предметов, явлений, действий, называемых словами с трудными орфограммами. Ученик, получая такую карточку-задание, записывает слова на доске и выделяет орфограмму. Оценки за эти ответы обычно бывают положительные. Вот примерные наборы слов для карточек-картинок.</w:t>
      </w:r>
    </w:p>
    <w:p w:rsidR="00735922" w:rsidRDefault="00735922" w:rsidP="00735922">
      <w:pPr>
        <w:pStyle w:val="a4"/>
        <w:rPr>
          <w:rFonts w:ascii="Arial" w:hAnsi="Arial" w:cs="Arial"/>
          <w:sz w:val="17"/>
          <w:szCs w:val="17"/>
        </w:rPr>
      </w:pPr>
      <w:r>
        <w:rPr>
          <w:rFonts w:ascii="Arial" w:hAnsi="Arial" w:cs="Arial"/>
          <w:sz w:val="17"/>
          <w:szCs w:val="17"/>
        </w:rPr>
        <w:t>1. Скворечник, корова, ученица, мыши, снегирь, снежинка.</w:t>
      </w:r>
    </w:p>
    <w:p w:rsidR="00735922" w:rsidRDefault="00735922" w:rsidP="00735922">
      <w:pPr>
        <w:pStyle w:val="a4"/>
        <w:rPr>
          <w:rFonts w:ascii="Arial" w:hAnsi="Arial" w:cs="Arial"/>
          <w:sz w:val="17"/>
          <w:szCs w:val="17"/>
        </w:rPr>
      </w:pPr>
      <w:r>
        <w:rPr>
          <w:rFonts w:ascii="Arial" w:hAnsi="Arial" w:cs="Arial"/>
          <w:sz w:val="17"/>
          <w:szCs w:val="17"/>
        </w:rPr>
        <w:t>2. Арбуз, лыжи, следы, ученики, цыпленок.</w:t>
      </w:r>
    </w:p>
    <w:p w:rsidR="00735922" w:rsidRDefault="00735922" w:rsidP="00735922">
      <w:pPr>
        <w:pStyle w:val="a4"/>
        <w:rPr>
          <w:rFonts w:ascii="Arial" w:hAnsi="Arial" w:cs="Arial"/>
          <w:sz w:val="17"/>
          <w:szCs w:val="17"/>
        </w:rPr>
      </w:pPr>
      <w:r>
        <w:rPr>
          <w:rFonts w:ascii="Arial" w:hAnsi="Arial" w:cs="Arial"/>
          <w:sz w:val="17"/>
          <w:szCs w:val="17"/>
        </w:rPr>
        <w:t>3. Сова, машина, трамвай, гриб, деревья, синичка. 4. Солнце, собака, заяц, петух, щетка.</w:t>
      </w:r>
    </w:p>
    <w:p w:rsidR="00735922" w:rsidRDefault="00735922" w:rsidP="00735922">
      <w:pPr>
        <w:pStyle w:val="a4"/>
        <w:rPr>
          <w:rFonts w:ascii="Arial" w:hAnsi="Arial" w:cs="Arial"/>
          <w:sz w:val="17"/>
          <w:szCs w:val="17"/>
        </w:rPr>
      </w:pPr>
      <w:r>
        <w:rPr>
          <w:rFonts w:ascii="Arial" w:hAnsi="Arial" w:cs="Arial"/>
          <w:sz w:val="17"/>
          <w:szCs w:val="17"/>
        </w:rPr>
        <w:t>Вот пример такой карточки:</w:t>
      </w:r>
    </w:p>
    <w:p w:rsidR="00735922" w:rsidRDefault="00735922" w:rsidP="00735922">
      <w:pPr>
        <w:pStyle w:val="a4"/>
        <w:rPr>
          <w:rFonts w:ascii="Arial" w:hAnsi="Arial" w:cs="Arial"/>
          <w:sz w:val="17"/>
          <w:szCs w:val="17"/>
        </w:rPr>
      </w:pPr>
      <w:r>
        <w:rPr>
          <w:rFonts w:ascii="Arial" w:hAnsi="Arial" w:cs="Arial"/>
          <w:sz w:val="17"/>
          <w:szCs w:val="17"/>
        </w:rPr>
        <w:t>Словарный диктант. Запиши словами. На какие правила эти слова?</w:t>
      </w:r>
    </w:p>
    <w:p w:rsidR="00735922" w:rsidRDefault="00735922" w:rsidP="00735922">
      <w:pPr>
        <w:pStyle w:val="a4"/>
        <w:rPr>
          <w:rFonts w:ascii="Arial" w:hAnsi="Arial" w:cs="Arial"/>
          <w:sz w:val="17"/>
          <w:szCs w:val="17"/>
        </w:rPr>
      </w:pPr>
      <w:r>
        <w:rPr>
          <w:rFonts w:ascii="Arial" w:hAnsi="Arial" w:cs="Arial"/>
          <w:sz w:val="17"/>
          <w:szCs w:val="17"/>
        </w:rPr>
        <w:t>Наряду с традиционными карточками, содержащими тексты и задания, я пользуюсь и карточками, которые содержат только задание (его можно записать и на доске - если работает весь класс). В качестве текста в таком случае выступает указанная учителем страница учебника. Например, на доске вычерчена таблица, в которую школьники вписывают слова из "</w:t>
      </w:r>
      <w:proofErr w:type="spellStart"/>
      <w:r>
        <w:rPr>
          <w:rFonts w:ascii="Arial" w:hAnsi="Arial" w:cs="Arial"/>
          <w:sz w:val="17"/>
          <w:szCs w:val="17"/>
        </w:rPr>
        <w:t>Муму</w:t>
      </w:r>
      <w:proofErr w:type="spellEnd"/>
      <w:r>
        <w:rPr>
          <w:rFonts w:ascii="Arial" w:hAnsi="Arial" w:cs="Arial"/>
          <w:sz w:val="17"/>
          <w:szCs w:val="17"/>
        </w:rPr>
        <w:t>" И.С. Тургенева (от слов "Но вот Герасима привезли в Москву..</w:t>
      </w:r>
      <w:r>
        <w:rPr>
          <w:rFonts w:ascii="Arial" w:hAnsi="Arial" w:cs="Arial"/>
          <w:b/>
          <w:bCs/>
          <w:sz w:val="17"/>
          <w:szCs w:val="17"/>
        </w:rPr>
        <w:t>.</w:t>
      </w:r>
      <w:r>
        <w:rPr>
          <w:rFonts w:ascii="Arial" w:hAnsi="Arial" w:cs="Arial"/>
          <w:sz w:val="17"/>
          <w:szCs w:val="17"/>
        </w:rPr>
        <w:t xml:space="preserve"> "до"..</w:t>
      </w:r>
      <w:proofErr w:type="gramStart"/>
      <w:r>
        <w:rPr>
          <w:rFonts w:ascii="Arial" w:hAnsi="Arial" w:cs="Arial"/>
          <w:sz w:val="17"/>
          <w:szCs w:val="17"/>
        </w:rPr>
        <w:t>.к</w:t>
      </w:r>
      <w:proofErr w:type="gramEnd"/>
      <w:r>
        <w:rPr>
          <w:rFonts w:ascii="Arial" w:hAnsi="Arial" w:cs="Arial"/>
          <w:sz w:val="17"/>
          <w:szCs w:val="17"/>
        </w:rPr>
        <w:t>ак недоумевает"; или: от "Дела у него было немного... "до" И надо сказать..."). В тетради получается такая запись.</w:t>
      </w:r>
    </w:p>
    <w:p w:rsidR="00735922" w:rsidRDefault="00735922" w:rsidP="00735922">
      <w:pPr>
        <w:pStyle w:val="a4"/>
        <w:rPr>
          <w:rFonts w:ascii="Arial" w:hAnsi="Arial" w:cs="Arial"/>
          <w:sz w:val="17"/>
          <w:szCs w:val="17"/>
        </w:rPr>
      </w:pPr>
      <w:r>
        <w:rPr>
          <w:rFonts w:ascii="Arial" w:hAnsi="Arial" w:cs="Arial"/>
          <w:sz w:val="17"/>
          <w:szCs w:val="17"/>
        </w:rPr>
        <w:t xml:space="preserve">Очень хорошо, что подобные работы включены сейчас в учебники. Насколько тщательно выучены и повторены правила </w:t>
      </w:r>
      <w:proofErr w:type="spellStart"/>
      <w:r>
        <w:rPr>
          <w:rFonts w:ascii="Arial" w:hAnsi="Arial" w:cs="Arial"/>
          <w:sz w:val="17"/>
          <w:szCs w:val="17"/>
        </w:rPr>
        <w:t>правонаписания</w:t>
      </w:r>
      <w:proofErr w:type="spellEnd"/>
      <w:r>
        <w:rPr>
          <w:rFonts w:ascii="Arial" w:hAnsi="Arial" w:cs="Arial"/>
          <w:sz w:val="17"/>
          <w:szCs w:val="17"/>
        </w:rPr>
        <w:t>, проверять нужно постоянно.</w:t>
      </w:r>
    </w:p>
    <w:p w:rsidR="00735922" w:rsidRDefault="00735922" w:rsidP="00735922">
      <w:pPr>
        <w:pStyle w:val="a4"/>
        <w:rPr>
          <w:rFonts w:ascii="Arial" w:hAnsi="Arial" w:cs="Arial"/>
          <w:sz w:val="17"/>
          <w:szCs w:val="17"/>
        </w:rPr>
      </w:pPr>
      <w:r>
        <w:rPr>
          <w:rFonts w:ascii="Arial" w:hAnsi="Arial" w:cs="Arial"/>
          <w:sz w:val="17"/>
          <w:szCs w:val="17"/>
        </w:rPr>
        <w:t>В классе постоянно проводится работа над ошибками, но некоторым ученикам после проведенных диктантов я предлагаю индивидуальные задания по допущенным ошибкам. Например:</w:t>
      </w:r>
    </w:p>
    <w:p w:rsidR="00735922" w:rsidRDefault="00735922" w:rsidP="00735922">
      <w:pPr>
        <w:pStyle w:val="a4"/>
        <w:rPr>
          <w:rFonts w:ascii="Arial" w:hAnsi="Arial" w:cs="Arial"/>
          <w:sz w:val="17"/>
          <w:szCs w:val="17"/>
        </w:rPr>
      </w:pPr>
      <w:r>
        <w:rPr>
          <w:rFonts w:ascii="Arial" w:hAnsi="Arial" w:cs="Arial"/>
          <w:sz w:val="17"/>
          <w:szCs w:val="17"/>
        </w:rPr>
        <w:t xml:space="preserve">1. Найди и объясни ошибки в словах с безударными гласными. </w:t>
      </w:r>
    </w:p>
    <w:p w:rsidR="00735922" w:rsidRDefault="00735922" w:rsidP="00735922">
      <w:pPr>
        <w:pStyle w:val="a4"/>
        <w:rPr>
          <w:rFonts w:ascii="Arial" w:hAnsi="Arial" w:cs="Arial"/>
          <w:sz w:val="17"/>
          <w:szCs w:val="17"/>
        </w:rPr>
      </w:pPr>
      <w:r>
        <w:rPr>
          <w:rFonts w:ascii="Arial" w:hAnsi="Arial" w:cs="Arial"/>
          <w:sz w:val="17"/>
          <w:szCs w:val="17"/>
        </w:rPr>
        <w:t>2. Правописание предлогов. Найди ошибку в тексте, найди еще 2-3 примера из текста.</w:t>
      </w:r>
    </w:p>
    <w:p w:rsidR="00735922" w:rsidRDefault="00735922" w:rsidP="00735922">
      <w:pPr>
        <w:pStyle w:val="a4"/>
        <w:rPr>
          <w:rFonts w:ascii="Arial" w:hAnsi="Arial" w:cs="Arial"/>
          <w:sz w:val="17"/>
          <w:szCs w:val="17"/>
        </w:rPr>
      </w:pPr>
      <w:r>
        <w:rPr>
          <w:rFonts w:ascii="Arial" w:hAnsi="Arial" w:cs="Arial"/>
          <w:sz w:val="17"/>
          <w:szCs w:val="17"/>
        </w:rPr>
        <w:t>3. Как пишется не с глаголами? Найдя ошибку в тексте.</w:t>
      </w:r>
    </w:p>
    <w:p w:rsidR="00735922" w:rsidRDefault="00735922" w:rsidP="00735922">
      <w:pPr>
        <w:pStyle w:val="a4"/>
        <w:rPr>
          <w:rFonts w:ascii="Arial" w:hAnsi="Arial" w:cs="Arial"/>
          <w:sz w:val="17"/>
          <w:szCs w:val="17"/>
        </w:rPr>
      </w:pPr>
      <w:r>
        <w:rPr>
          <w:rFonts w:ascii="Arial" w:hAnsi="Arial" w:cs="Arial"/>
          <w:sz w:val="17"/>
          <w:szCs w:val="17"/>
        </w:rPr>
        <w:t>Это задание можно дать ученику на уроке, а можно - для работы дома. Такие индивидуальные карточки очень помогают повышать грамотность.</w:t>
      </w:r>
    </w:p>
    <w:p w:rsidR="00735922" w:rsidRDefault="00735922" w:rsidP="00735922">
      <w:pPr>
        <w:pStyle w:val="a4"/>
        <w:rPr>
          <w:rFonts w:ascii="Arial" w:hAnsi="Arial" w:cs="Arial"/>
          <w:sz w:val="17"/>
          <w:szCs w:val="17"/>
        </w:rPr>
      </w:pPr>
      <w:r>
        <w:rPr>
          <w:rFonts w:ascii="Arial" w:hAnsi="Arial" w:cs="Arial"/>
          <w:sz w:val="17"/>
          <w:szCs w:val="17"/>
        </w:rPr>
        <w:lastRenderedPageBreak/>
        <w:t>Очень часто, когда у ученика, плохо написавшего диктант, спрашиваешь, как пишется слово, в котором он допустил ошибку, он отвечает, что знает это правило, и это знает, и это...</w:t>
      </w:r>
    </w:p>
    <w:p w:rsidR="00735922" w:rsidRDefault="00735922" w:rsidP="00735922">
      <w:pPr>
        <w:pStyle w:val="a4"/>
        <w:rPr>
          <w:rFonts w:ascii="Arial" w:hAnsi="Arial" w:cs="Arial"/>
          <w:sz w:val="17"/>
          <w:szCs w:val="17"/>
        </w:rPr>
      </w:pPr>
      <w:r>
        <w:rPr>
          <w:rFonts w:ascii="Arial" w:hAnsi="Arial" w:cs="Arial"/>
          <w:sz w:val="17"/>
          <w:szCs w:val="17"/>
        </w:rPr>
        <w:t>Да, он знает правила, он их заучил, но, когда пишет, он не видит случаев, когда их нужно применить.</w:t>
      </w:r>
    </w:p>
    <w:p w:rsidR="00735922" w:rsidRDefault="00735922" w:rsidP="00735922">
      <w:pPr>
        <w:pStyle w:val="a4"/>
        <w:rPr>
          <w:rFonts w:ascii="Arial" w:hAnsi="Arial" w:cs="Arial"/>
          <w:sz w:val="17"/>
          <w:szCs w:val="17"/>
        </w:rPr>
      </w:pPr>
      <w:r>
        <w:rPr>
          <w:rFonts w:ascii="Arial" w:hAnsi="Arial" w:cs="Arial"/>
          <w:sz w:val="17"/>
          <w:szCs w:val="17"/>
        </w:rPr>
        <w:t xml:space="preserve">Важно так организовать работу, чтобы каждый ученик ежедневно </w:t>
      </w:r>
      <w:proofErr w:type="spellStart"/>
      <w:r>
        <w:rPr>
          <w:rFonts w:ascii="Arial" w:hAnsi="Arial" w:cs="Arial"/>
          <w:sz w:val="17"/>
          <w:szCs w:val="17"/>
        </w:rPr>
        <w:t>чувствовалответственность</w:t>
      </w:r>
      <w:proofErr w:type="spellEnd"/>
      <w:r>
        <w:rPr>
          <w:rFonts w:ascii="Arial" w:hAnsi="Arial" w:cs="Arial"/>
          <w:sz w:val="17"/>
          <w:szCs w:val="17"/>
        </w:rPr>
        <w:t xml:space="preserve"> за свои знания. Особенно пристальный контроль следует установить за </w:t>
      </w:r>
      <w:proofErr w:type="gramStart"/>
      <w:r>
        <w:rPr>
          <w:rFonts w:ascii="Arial" w:hAnsi="Arial" w:cs="Arial"/>
          <w:sz w:val="17"/>
          <w:szCs w:val="17"/>
        </w:rPr>
        <w:t>слабо успевающими</w:t>
      </w:r>
      <w:proofErr w:type="gramEnd"/>
      <w:r>
        <w:rPr>
          <w:rFonts w:ascii="Arial" w:hAnsi="Arial" w:cs="Arial"/>
          <w:sz w:val="17"/>
          <w:szCs w:val="17"/>
        </w:rPr>
        <w:t xml:space="preserve"> учениками, которым необходимо оказывать повседневную помощь в работе на уроках русского языка.</w:t>
      </w:r>
    </w:p>
    <w:p w:rsidR="00735922" w:rsidRDefault="00735922" w:rsidP="00735922">
      <w:pPr>
        <w:pStyle w:val="a4"/>
        <w:rPr>
          <w:rFonts w:ascii="Arial" w:hAnsi="Arial" w:cs="Arial"/>
          <w:sz w:val="17"/>
          <w:szCs w:val="17"/>
        </w:rPr>
      </w:pPr>
      <w:r>
        <w:rPr>
          <w:rFonts w:ascii="Arial" w:hAnsi="Arial" w:cs="Arial"/>
          <w:sz w:val="17"/>
          <w:szCs w:val="17"/>
        </w:rPr>
        <w:t>И вот я стала искать...</w:t>
      </w:r>
    </w:p>
    <w:p w:rsidR="00735922" w:rsidRDefault="00735922" w:rsidP="00735922">
      <w:pPr>
        <w:pStyle w:val="a4"/>
        <w:rPr>
          <w:rFonts w:ascii="Arial" w:hAnsi="Arial" w:cs="Arial"/>
          <w:sz w:val="17"/>
          <w:szCs w:val="17"/>
        </w:rPr>
      </w:pPr>
      <w:r>
        <w:rPr>
          <w:rFonts w:ascii="Arial" w:hAnsi="Arial" w:cs="Arial"/>
          <w:sz w:val="17"/>
          <w:szCs w:val="17"/>
        </w:rPr>
        <w:t>Как добиться, чтобы ученик не только заучивал правила, но и видел орфограммы?</w:t>
      </w:r>
    </w:p>
    <w:p w:rsidR="00735922" w:rsidRDefault="00735922" w:rsidP="00735922">
      <w:pPr>
        <w:pStyle w:val="a4"/>
        <w:rPr>
          <w:rFonts w:ascii="Arial" w:hAnsi="Arial" w:cs="Arial"/>
          <w:sz w:val="17"/>
          <w:szCs w:val="17"/>
        </w:rPr>
      </w:pPr>
      <w:r>
        <w:rPr>
          <w:rFonts w:ascii="Arial" w:hAnsi="Arial" w:cs="Arial"/>
          <w:sz w:val="17"/>
          <w:szCs w:val="17"/>
        </w:rPr>
        <w:t>Выработка навыков правописания — процесс длительный. Чтобы научить детей успешно преодолевать те или иные орфографические трудности, нужно систематически и кропотливо работать на протяжении многих лет. Но это очень скучно! Вот и постройте практические работы так, чтобы они могли захватить ребят, удивить.</w:t>
      </w:r>
    </w:p>
    <w:p w:rsidR="00735922" w:rsidRDefault="00735922" w:rsidP="00735922">
      <w:pPr>
        <w:pStyle w:val="a4"/>
        <w:rPr>
          <w:rFonts w:ascii="Arial" w:hAnsi="Arial" w:cs="Arial"/>
          <w:sz w:val="17"/>
          <w:szCs w:val="17"/>
        </w:rPr>
      </w:pPr>
      <w:r>
        <w:rPr>
          <w:rFonts w:ascii="Arial" w:hAnsi="Arial" w:cs="Arial"/>
          <w:sz w:val="17"/>
          <w:szCs w:val="17"/>
        </w:rPr>
        <w:t>Ученик должен удивляться тому что:</w:t>
      </w:r>
    </w:p>
    <w:p w:rsidR="00735922" w:rsidRDefault="00735922" w:rsidP="00735922">
      <w:pPr>
        <w:pStyle w:val="a4"/>
        <w:rPr>
          <w:rFonts w:ascii="Arial" w:hAnsi="Arial" w:cs="Arial"/>
          <w:sz w:val="17"/>
          <w:szCs w:val="17"/>
        </w:rPr>
      </w:pPr>
      <w:r>
        <w:rPr>
          <w:rFonts w:ascii="Arial" w:hAnsi="Arial" w:cs="Arial"/>
          <w:sz w:val="17"/>
          <w:szCs w:val="17"/>
        </w:rPr>
        <w:t>- он видит орфограммы,</w:t>
      </w:r>
    </w:p>
    <w:p w:rsidR="00735922" w:rsidRDefault="00735922" w:rsidP="00735922">
      <w:pPr>
        <w:pStyle w:val="a4"/>
        <w:rPr>
          <w:rFonts w:ascii="Arial" w:hAnsi="Arial" w:cs="Arial"/>
          <w:sz w:val="17"/>
          <w:szCs w:val="17"/>
        </w:rPr>
      </w:pPr>
      <w:r>
        <w:rPr>
          <w:rFonts w:ascii="Arial" w:hAnsi="Arial" w:cs="Arial"/>
          <w:sz w:val="17"/>
          <w:szCs w:val="17"/>
        </w:rPr>
        <w:t>- он может написать их правильно,</w:t>
      </w:r>
    </w:p>
    <w:p w:rsidR="00735922" w:rsidRDefault="00735922" w:rsidP="00735922">
      <w:pPr>
        <w:pStyle w:val="a4"/>
        <w:rPr>
          <w:rFonts w:ascii="Arial" w:hAnsi="Arial" w:cs="Arial"/>
          <w:sz w:val="17"/>
          <w:szCs w:val="17"/>
        </w:rPr>
      </w:pPr>
      <w:r>
        <w:rPr>
          <w:rFonts w:ascii="Arial" w:hAnsi="Arial" w:cs="Arial"/>
          <w:sz w:val="17"/>
          <w:szCs w:val="17"/>
        </w:rPr>
        <w:t>- всё это дает хорошие результаты,</w:t>
      </w:r>
    </w:p>
    <w:p w:rsidR="00735922" w:rsidRDefault="00735922" w:rsidP="00735922">
      <w:pPr>
        <w:pStyle w:val="a4"/>
        <w:rPr>
          <w:rFonts w:ascii="Arial" w:hAnsi="Arial" w:cs="Arial"/>
          <w:sz w:val="17"/>
          <w:szCs w:val="17"/>
        </w:rPr>
      </w:pPr>
      <w:r>
        <w:rPr>
          <w:rFonts w:ascii="Arial" w:hAnsi="Arial" w:cs="Arial"/>
          <w:sz w:val="17"/>
          <w:szCs w:val="17"/>
        </w:rPr>
        <w:t>- ему нравится работать,</w:t>
      </w:r>
    </w:p>
    <w:p w:rsidR="00735922" w:rsidRDefault="00735922" w:rsidP="00735922">
      <w:pPr>
        <w:pStyle w:val="a4"/>
        <w:rPr>
          <w:rFonts w:ascii="Arial" w:hAnsi="Arial" w:cs="Arial"/>
          <w:sz w:val="17"/>
          <w:szCs w:val="17"/>
        </w:rPr>
      </w:pPr>
      <w:r>
        <w:rPr>
          <w:rFonts w:ascii="Arial" w:hAnsi="Arial" w:cs="Arial"/>
          <w:sz w:val="17"/>
          <w:szCs w:val="17"/>
        </w:rPr>
        <w:t>- на уроках русского языка интересно!</w:t>
      </w:r>
    </w:p>
    <w:p w:rsidR="00735922" w:rsidRDefault="00735922" w:rsidP="00735922">
      <w:pPr>
        <w:pStyle w:val="a4"/>
        <w:rPr>
          <w:rFonts w:ascii="Arial" w:hAnsi="Arial" w:cs="Arial"/>
          <w:sz w:val="17"/>
          <w:szCs w:val="17"/>
        </w:rPr>
      </w:pPr>
      <w:r>
        <w:rPr>
          <w:rFonts w:ascii="Arial" w:hAnsi="Arial" w:cs="Arial"/>
          <w:sz w:val="17"/>
          <w:szCs w:val="17"/>
        </w:rPr>
        <w:t>Ученик не должен переставать удивляться. Он будет приходить на урок с определенным настроением, будет стремиться к знаниям, потому что на каждом уроке он будет убеждаться, как это просто, интересно, что ему все по силам. Он видит, он может. С каждым уроком его грамотность улучшается. И дома нет проблем: дома тоже удивляются и с нетерпением ждут, какую оценку и какие новые знания получит ребенок.</w:t>
      </w:r>
    </w:p>
    <w:p w:rsidR="00735922" w:rsidRDefault="00735922" w:rsidP="00735922">
      <w:pPr>
        <w:pStyle w:val="a4"/>
        <w:rPr>
          <w:rFonts w:ascii="Arial" w:hAnsi="Arial" w:cs="Arial"/>
          <w:sz w:val="17"/>
          <w:szCs w:val="17"/>
        </w:rPr>
      </w:pPr>
      <w:r>
        <w:rPr>
          <w:rFonts w:ascii="Arial" w:hAnsi="Arial" w:cs="Arial"/>
          <w:sz w:val="17"/>
          <w:szCs w:val="17"/>
        </w:rPr>
        <w:t>Начиная урок, некоторые учителя (особенно те, кто плохо владеет классом) каждый раз теряют 1-2 минуты на то, что отмечают отсутствующих в классе, делают замечания опоздавшим, выясняют причины опоздания или отсутствие кого-то в классе. Некоторые ученики не могут успокоиться: кто-то подрался во время перерыва и ему не до урока, кто-то получил на предыдущем уроке "2" и переживает это, а кто-то получил "5", он возбужден и его переполняет радость и т.д. Поэтому, когда вы вошли в класс, поздоровались с ребятами, скажите: "Разминка две минуты. Работаем".</w:t>
      </w:r>
    </w:p>
    <w:p w:rsidR="00735922" w:rsidRDefault="00735922" w:rsidP="00735922">
      <w:pPr>
        <w:pStyle w:val="a4"/>
        <w:rPr>
          <w:rFonts w:ascii="Arial" w:hAnsi="Arial" w:cs="Arial"/>
          <w:sz w:val="17"/>
          <w:szCs w:val="17"/>
        </w:rPr>
      </w:pPr>
      <w:r>
        <w:rPr>
          <w:rFonts w:ascii="Arial" w:hAnsi="Arial" w:cs="Arial"/>
          <w:sz w:val="17"/>
          <w:szCs w:val="17"/>
        </w:rPr>
        <w:t xml:space="preserve">В классе наступает полная тишина. Каждый занят своим делом: один просматривает блокнот с работами над ошибками, другие повторяют забытые правила (вдруг ему дадут индивидуальную работу), третьи читают или учат, если не выучили правило, которое надо было выучить дома. Те, кто пришел на урок в </w:t>
      </w:r>
      <w:r>
        <w:rPr>
          <w:rFonts w:ascii="Arial" w:hAnsi="Arial" w:cs="Arial"/>
          <w:i/>
          <w:iCs/>
          <w:sz w:val="17"/>
          <w:szCs w:val="17"/>
        </w:rPr>
        <w:t>возбужденном</w:t>
      </w:r>
      <w:r>
        <w:rPr>
          <w:rFonts w:ascii="Arial" w:hAnsi="Arial" w:cs="Arial"/>
          <w:sz w:val="17"/>
          <w:szCs w:val="17"/>
        </w:rPr>
        <w:t xml:space="preserve"> состоянии, успокаиваются. Если были опоздавшие, не выясняйте причины опоздания, пусть учащиеся тихонько входят в класс и готовятся к уроку. Найдутся и </w:t>
      </w:r>
      <w:proofErr w:type="gramStart"/>
      <w:r>
        <w:rPr>
          <w:rFonts w:ascii="Arial" w:hAnsi="Arial" w:cs="Arial"/>
          <w:sz w:val="17"/>
          <w:szCs w:val="17"/>
        </w:rPr>
        <w:t>такие</w:t>
      </w:r>
      <w:proofErr w:type="gramEnd"/>
      <w:r>
        <w:rPr>
          <w:rFonts w:ascii="Arial" w:hAnsi="Arial" w:cs="Arial"/>
          <w:sz w:val="17"/>
          <w:szCs w:val="17"/>
        </w:rPr>
        <w:t>, кто просто смотрит в учебник, делая вид, что читает правило. Но и они тоже психологически готовятся к уроку.</w:t>
      </w:r>
    </w:p>
    <w:p w:rsidR="00735922" w:rsidRDefault="00735922" w:rsidP="00735922">
      <w:pPr>
        <w:pStyle w:val="a4"/>
        <w:rPr>
          <w:rFonts w:ascii="Arial" w:hAnsi="Arial" w:cs="Arial"/>
          <w:sz w:val="17"/>
          <w:szCs w:val="17"/>
        </w:rPr>
      </w:pPr>
      <w:r>
        <w:rPr>
          <w:rFonts w:ascii="Arial" w:hAnsi="Arial" w:cs="Arial"/>
          <w:sz w:val="17"/>
          <w:szCs w:val="17"/>
        </w:rPr>
        <w:t>Все успокоились, вы (пока ребята готовятся к уроку) отмечаете отсутствующих в классе.</w:t>
      </w:r>
    </w:p>
    <w:p w:rsidR="00735922" w:rsidRDefault="00735922" w:rsidP="00735922">
      <w:pPr>
        <w:pStyle w:val="a4"/>
        <w:rPr>
          <w:rFonts w:ascii="Arial" w:hAnsi="Arial" w:cs="Arial"/>
          <w:sz w:val="17"/>
          <w:szCs w:val="17"/>
        </w:rPr>
      </w:pPr>
      <w:r>
        <w:rPr>
          <w:rFonts w:ascii="Arial" w:hAnsi="Arial" w:cs="Arial"/>
          <w:sz w:val="17"/>
          <w:szCs w:val="17"/>
        </w:rPr>
        <w:t>Две минуты прошли, можно начинать урок.</w:t>
      </w:r>
    </w:p>
    <w:p w:rsidR="00735922" w:rsidRDefault="00735922" w:rsidP="00735922">
      <w:pPr>
        <w:pStyle w:val="a4"/>
        <w:rPr>
          <w:rFonts w:ascii="Arial" w:hAnsi="Arial" w:cs="Arial"/>
          <w:b/>
          <w:bCs/>
          <w:sz w:val="17"/>
          <w:szCs w:val="17"/>
        </w:rPr>
      </w:pPr>
      <w:r>
        <w:rPr>
          <w:rFonts w:ascii="Arial" w:hAnsi="Arial" w:cs="Arial"/>
          <w:sz w:val="17"/>
          <w:szCs w:val="17"/>
        </w:rPr>
        <w:t>Такую "разминку" надо проводить перед каждым уроком (даже если у вас уроки сдвоенные). Не жалейте этих двух минут. Постепенно ученики привыкнут к "разминке" и будут использовать ее для дела.</w:t>
      </w:r>
    </w:p>
    <w:p w:rsidR="00735922" w:rsidRDefault="00735922" w:rsidP="00735922">
      <w:pPr>
        <w:pStyle w:val="a4"/>
        <w:rPr>
          <w:rFonts w:ascii="Arial" w:hAnsi="Arial" w:cs="Arial"/>
          <w:sz w:val="17"/>
          <w:szCs w:val="17"/>
        </w:rPr>
      </w:pPr>
      <w:r>
        <w:rPr>
          <w:rFonts w:ascii="Arial" w:hAnsi="Arial" w:cs="Arial"/>
          <w:sz w:val="17"/>
          <w:szCs w:val="17"/>
        </w:rPr>
        <w:t>.</w:t>
      </w:r>
    </w:p>
    <w:p w:rsidR="00735922" w:rsidRDefault="00735922" w:rsidP="00735922">
      <w:pPr>
        <w:pStyle w:val="a4"/>
        <w:rPr>
          <w:rFonts w:ascii="Arial" w:hAnsi="Arial" w:cs="Arial"/>
          <w:sz w:val="17"/>
          <w:szCs w:val="17"/>
        </w:rPr>
      </w:pPr>
      <w:r>
        <w:rPr>
          <w:rFonts w:ascii="Arial" w:hAnsi="Arial" w:cs="Arial"/>
          <w:sz w:val="17"/>
          <w:szCs w:val="17"/>
        </w:rPr>
        <w:t>Готовясь к уроку русского языка, ученик должен обязательно заглянуть в блокнот, вспомнить "свои" орфограммы, запомнить, как они пишутся. Он должен знать, что на любом уроке его могут спросить. И если он хорошо справится с работой, то получит хорошую оценку – появляется надежда следующий диктант написать лучше.</w:t>
      </w:r>
    </w:p>
    <w:p w:rsidR="00735922" w:rsidRDefault="00735922" w:rsidP="00735922">
      <w:pPr>
        <w:pStyle w:val="a4"/>
        <w:rPr>
          <w:rFonts w:ascii="Arial" w:hAnsi="Arial" w:cs="Arial"/>
          <w:b/>
          <w:bCs/>
          <w:sz w:val="17"/>
          <w:szCs w:val="17"/>
        </w:rPr>
      </w:pPr>
      <w:r>
        <w:rPr>
          <w:rFonts w:ascii="Arial" w:hAnsi="Arial" w:cs="Arial"/>
          <w:sz w:val="17"/>
          <w:szCs w:val="17"/>
        </w:rPr>
        <w:t>Да и родителям легче проследить за грамотностью своего ребенка. Родители перестали ко мне ходить после каждой контрольной работы. Они теперь знают, за что их ребенок получил ту или иную оценку: ведь в блокноте у него записаны все слова, в которых он допустил ошибки, поставлены оценки.</w:t>
      </w:r>
    </w:p>
    <w:p w:rsidR="00735922" w:rsidRDefault="00735922" w:rsidP="00735922">
      <w:pPr>
        <w:pStyle w:val="a4"/>
        <w:rPr>
          <w:rFonts w:ascii="Arial" w:hAnsi="Arial" w:cs="Arial"/>
          <w:sz w:val="17"/>
          <w:szCs w:val="17"/>
        </w:rPr>
      </w:pPr>
      <w:r>
        <w:rPr>
          <w:rFonts w:ascii="Arial" w:hAnsi="Arial" w:cs="Arial"/>
          <w:b/>
          <w:bCs/>
          <w:sz w:val="17"/>
          <w:szCs w:val="17"/>
        </w:rPr>
        <w:lastRenderedPageBreak/>
        <w:t>Карточки с орфограммами.</w:t>
      </w:r>
      <w:r>
        <w:rPr>
          <w:rFonts w:ascii="Arial" w:hAnsi="Arial" w:cs="Arial"/>
          <w:sz w:val="17"/>
          <w:szCs w:val="17"/>
        </w:rPr>
        <w:t xml:space="preserve"> Возьмите два старых, пришедших в негодность учебника по русскому языку. Почему нужны два учебника? Когда вы будете вырезать правило или упражнение, на другой странице может оказаться нужное вам упражнение или правило к другой карточке. Вот вы и используете другой учебник. А своих учеников попросите, чтобы они принесли картонки, вырезанные из коробок из-под конфет. Обрежьте их так, чтобы они все были одного размера. Вырежьте орфограмму вместе с заголовком, наклейте ее на картон. Вырежьте упражнение вместе с заданием и наклейте чуть ниже правила на этой же картонке. И так вырезаем и наклеиваем все параграфы, орфограммы, рассуждения, пояснения, которые даны в учебнике, и к ним упражнение с заданием (можно два, если они небольшие). Получается большая стопка картонок. Чтобы в ней можно было быстро ориентироваться, пометьте, например, все параграфы на правописание имени существительного красной полоской (приклейте внизу или сбоку узкую бумажную красную полоску), имени прилагательного — синей, глагола — желтой и т. д. Вы привыкнете к цветным полоскам и будете быстро находить нужный вам материал.</w:t>
      </w:r>
    </w:p>
    <w:p w:rsidR="00735922" w:rsidRDefault="00735922" w:rsidP="00735922">
      <w:pPr>
        <w:pStyle w:val="a4"/>
        <w:rPr>
          <w:rFonts w:ascii="Arial" w:hAnsi="Arial" w:cs="Arial"/>
          <w:sz w:val="17"/>
          <w:szCs w:val="17"/>
        </w:rPr>
      </w:pPr>
      <w:r>
        <w:rPr>
          <w:rFonts w:ascii="Arial" w:hAnsi="Arial" w:cs="Arial"/>
          <w:sz w:val="17"/>
          <w:szCs w:val="17"/>
        </w:rPr>
        <w:t xml:space="preserve">Вы знаете, что Иванов у вас плохо разбирается в написании </w:t>
      </w:r>
      <w:r>
        <w:rPr>
          <w:rFonts w:ascii="Arial" w:hAnsi="Arial" w:cs="Arial"/>
          <w:i/>
          <w:iCs/>
          <w:sz w:val="17"/>
          <w:szCs w:val="17"/>
        </w:rPr>
        <w:t>не</w:t>
      </w:r>
      <w:r>
        <w:rPr>
          <w:rFonts w:ascii="Arial" w:hAnsi="Arial" w:cs="Arial"/>
          <w:sz w:val="17"/>
          <w:szCs w:val="17"/>
        </w:rPr>
        <w:t xml:space="preserve"> с существительными, Петров — в правописании приставок </w:t>
      </w:r>
      <w:proofErr w:type="spellStart"/>
      <w:r>
        <w:rPr>
          <w:rFonts w:ascii="Arial" w:hAnsi="Arial" w:cs="Arial"/>
          <w:i/>
          <w:iCs/>
          <w:sz w:val="17"/>
          <w:szCs w:val="17"/>
        </w:rPr>
        <w:t>пре</w:t>
      </w:r>
      <w:proofErr w:type="spellEnd"/>
      <w:r>
        <w:rPr>
          <w:rFonts w:ascii="Arial" w:hAnsi="Arial" w:cs="Arial"/>
          <w:i/>
          <w:iCs/>
          <w:sz w:val="17"/>
          <w:szCs w:val="17"/>
        </w:rPr>
        <w:t>-, пр</w:t>
      </w:r>
      <w:proofErr w:type="gramStart"/>
      <w:r>
        <w:rPr>
          <w:rFonts w:ascii="Arial" w:hAnsi="Arial" w:cs="Arial"/>
          <w:i/>
          <w:iCs/>
          <w:sz w:val="17"/>
          <w:szCs w:val="17"/>
        </w:rPr>
        <w:t>и-</w:t>
      </w:r>
      <w:proofErr w:type="gramEnd"/>
      <w:r>
        <w:rPr>
          <w:rFonts w:ascii="Arial" w:hAnsi="Arial" w:cs="Arial"/>
          <w:i/>
          <w:iCs/>
          <w:sz w:val="17"/>
          <w:szCs w:val="17"/>
        </w:rPr>
        <w:t xml:space="preserve">, </w:t>
      </w:r>
      <w:r>
        <w:rPr>
          <w:rFonts w:ascii="Arial" w:hAnsi="Arial" w:cs="Arial"/>
          <w:sz w:val="17"/>
          <w:szCs w:val="17"/>
        </w:rPr>
        <w:t xml:space="preserve">Сидоров — в написании </w:t>
      </w:r>
      <w:proofErr w:type="spellStart"/>
      <w:r>
        <w:rPr>
          <w:rFonts w:ascii="Arial" w:hAnsi="Arial" w:cs="Arial"/>
          <w:i/>
          <w:iCs/>
          <w:sz w:val="17"/>
          <w:szCs w:val="17"/>
          <w:u w:val="single"/>
        </w:rPr>
        <w:t>н</w:t>
      </w:r>
      <w:proofErr w:type="spellEnd"/>
      <w:r>
        <w:rPr>
          <w:rFonts w:ascii="Arial" w:hAnsi="Arial" w:cs="Arial"/>
          <w:i/>
          <w:iCs/>
          <w:sz w:val="17"/>
          <w:szCs w:val="17"/>
        </w:rPr>
        <w:t xml:space="preserve"> </w:t>
      </w:r>
      <w:r>
        <w:rPr>
          <w:rFonts w:ascii="Arial" w:hAnsi="Arial" w:cs="Arial"/>
          <w:sz w:val="17"/>
          <w:szCs w:val="17"/>
        </w:rPr>
        <w:t>и</w:t>
      </w:r>
      <w:r>
        <w:rPr>
          <w:rFonts w:ascii="Arial" w:hAnsi="Arial" w:cs="Arial"/>
          <w:i/>
          <w:iCs/>
          <w:sz w:val="17"/>
          <w:szCs w:val="17"/>
        </w:rPr>
        <w:t xml:space="preserve"> </w:t>
      </w:r>
      <w:proofErr w:type="spellStart"/>
      <w:r>
        <w:rPr>
          <w:rFonts w:ascii="Arial" w:hAnsi="Arial" w:cs="Arial"/>
          <w:i/>
          <w:iCs/>
          <w:sz w:val="17"/>
          <w:szCs w:val="17"/>
          <w:u w:val="single"/>
        </w:rPr>
        <w:t>нн</w:t>
      </w:r>
      <w:proofErr w:type="spellEnd"/>
      <w:r>
        <w:rPr>
          <w:rFonts w:ascii="Arial" w:hAnsi="Arial" w:cs="Arial"/>
          <w:sz w:val="17"/>
          <w:szCs w:val="17"/>
        </w:rPr>
        <w:t xml:space="preserve"> в суффиксах прилагательных. Когда вы всему классу даете самостоятельную работу, то для Иванова, Петрова. Сидорова вы готовите дополнительные задания (карточки с заданием).</w:t>
      </w:r>
    </w:p>
    <w:p w:rsidR="00735922" w:rsidRDefault="00735922" w:rsidP="00735922">
      <w:pPr>
        <w:pStyle w:val="a4"/>
        <w:rPr>
          <w:rFonts w:ascii="Arial" w:hAnsi="Arial" w:cs="Arial"/>
          <w:sz w:val="17"/>
          <w:szCs w:val="17"/>
        </w:rPr>
      </w:pPr>
      <w:r>
        <w:rPr>
          <w:rFonts w:ascii="Arial" w:hAnsi="Arial" w:cs="Arial"/>
          <w:sz w:val="17"/>
          <w:szCs w:val="17"/>
        </w:rPr>
        <w:t>Все ученики начали работу. Вы подходите к Иванову. Петрову, Сидорову и кладете им на парту по карточке.</w:t>
      </w:r>
    </w:p>
    <w:p w:rsidR="00735922" w:rsidRDefault="00735922" w:rsidP="00735922">
      <w:pPr>
        <w:pStyle w:val="a4"/>
        <w:rPr>
          <w:rFonts w:ascii="Arial" w:hAnsi="Arial" w:cs="Arial"/>
          <w:sz w:val="17"/>
          <w:szCs w:val="17"/>
        </w:rPr>
      </w:pPr>
      <w:r>
        <w:rPr>
          <w:rFonts w:ascii="Arial" w:hAnsi="Arial" w:cs="Arial"/>
          <w:sz w:val="17"/>
          <w:szCs w:val="17"/>
        </w:rPr>
        <w:t>Каждый из этих учеников дописывает предложение, слово и т. д. упражнения, которое выполняет весь класс, потом прерывает эту работу, берет ручку с зеленой пастой, читает правило или рассуждение на карточке, задание к упражнению и выполняет его ручкой с зеленой пастой.</w:t>
      </w:r>
    </w:p>
    <w:p w:rsidR="00735922" w:rsidRDefault="00735922" w:rsidP="00735922">
      <w:pPr>
        <w:pStyle w:val="a4"/>
        <w:rPr>
          <w:rFonts w:ascii="Arial" w:hAnsi="Arial" w:cs="Arial"/>
          <w:sz w:val="17"/>
          <w:szCs w:val="17"/>
        </w:rPr>
      </w:pPr>
      <w:r>
        <w:rPr>
          <w:rFonts w:ascii="Arial" w:hAnsi="Arial" w:cs="Arial"/>
          <w:sz w:val="17"/>
          <w:szCs w:val="17"/>
        </w:rPr>
        <w:t>После того как он закончил свое упражнение, он берет обычную ручку с синей пастой и продолжает дальше выполнять (сколько успеет) упражнение, которое было дано всему классу.</w:t>
      </w:r>
    </w:p>
    <w:p w:rsidR="00735922" w:rsidRDefault="00735922" w:rsidP="00735922">
      <w:pPr>
        <w:pStyle w:val="a4"/>
        <w:rPr>
          <w:rFonts w:ascii="Arial" w:hAnsi="Arial" w:cs="Arial"/>
          <w:sz w:val="17"/>
          <w:szCs w:val="17"/>
        </w:rPr>
      </w:pPr>
      <w:r>
        <w:rPr>
          <w:rFonts w:ascii="Arial" w:hAnsi="Arial" w:cs="Arial"/>
          <w:sz w:val="17"/>
          <w:szCs w:val="17"/>
        </w:rPr>
        <w:t>После окончания урока Иванов, Петров, Сидоров вкладывают карточку в тетрадь и отдают ее учителю на проверку. Оценка ставится в журнал.</w:t>
      </w:r>
    </w:p>
    <w:p w:rsidR="00735922" w:rsidRDefault="00735922" w:rsidP="00735922">
      <w:pPr>
        <w:pStyle w:val="a4"/>
        <w:rPr>
          <w:rFonts w:ascii="Arial" w:hAnsi="Arial" w:cs="Arial"/>
          <w:sz w:val="17"/>
          <w:szCs w:val="17"/>
        </w:rPr>
      </w:pPr>
      <w:r>
        <w:rPr>
          <w:rFonts w:ascii="Arial" w:hAnsi="Arial" w:cs="Arial"/>
          <w:sz w:val="17"/>
          <w:szCs w:val="17"/>
        </w:rPr>
        <w:t>Важно, что это индивидуальная работа, ее всегда хорошо видно в тетради, так как она подчеркивается зеленой ручкой.</w:t>
      </w:r>
    </w:p>
    <w:p w:rsidR="00735922" w:rsidRDefault="00735922" w:rsidP="00735922">
      <w:pPr>
        <w:pStyle w:val="a4"/>
        <w:rPr>
          <w:rFonts w:ascii="Arial" w:hAnsi="Arial" w:cs="Arial"/>
        </w:rPr>
      </w:pPr>
      <w:r>
        <w:rPr>
          <w:rFonts w:ascii="Arial" w:hAnsi="Arial" w:cs="Arial"/>
          <w:sz w:val="17"/>
          <w:szCs w:val="17"/>
        </w:rPr>
        <w:t>При этом</w:t>
      </w:r>
      <w:proofErr w:type="gramStart"/>
      <w:r>
        <w:rPr>
          <w:rFonts w:ascii="Arial" w:hAnsi="Arial" w:cs="Arial"/>
          <w:sz w:val="17"/>
          <w:szCs w:val="17"/>
        </w:rPr>
        <w:t>,</w:t>
      </w:r>
      <w:proofErr w:type="gramEnd"/>
      <w:r>
        <w:rPr>
          <w:rFonts w:ascii="Arial" w:hAnsi="Arial" w:cs="Arial"/>
          <w:sz w:val="17"/>
          <w:szCs w:val="17"/>
        </w:rPr>
        <w:t xml:space="preserve"> прежде чем выполнить дополнительное упражнение, ученик читает заголовок, читает правило (если забыл, то вспомнит его, если не знал, то выучит, разберется). </w:t>
      </w:r>
    </w:p>
    <w:p w:rsidR="00735922" w:rsidRDefault="00735922" w:rsidP="00735922">
      <w:pPr>
        <w:pStyle w:val="4"/>
        <w:rPr>
          <w:rFonts w:ascii="Arial" w:hAnsi="Arial" w:cs="Arial"/>
          <w:sz w:val="17"/>
          <w:szCs w:val="17"/>
        </w:rPr>
      </w:pPr>
      <w:r>
        <w:rPr>
          <w:rFonts w:ascii="Arial" w:hAnsi="Arial" w:cs="Arial"/>
        </w:rPr>
        <w:t>Устный опрос по карточкам.</w:t>
      </w:r>
    </w:p>
    <w:p w:rsidR="00735922" w:rsidRDefault="00735922" w:rsidP="00735922">
      <w:pPr>
        <w:pStyle w:val="a4"/>
        <w:rPr>
          <w:rFonts w:ascii="Arial" w:hAnsi="Arial" w:cs="Arial"/>
          <w:sz w:val="17"/>
          <w:szCs w:val="17"/>
        </w:rPr>
      </w:pPr>
      <w:r>
        <w:rPr>
          <w:rFonts w:ascii="Arial" w:hAnsi="Arial" w:cs="Arial"/>
          <w:sz w:val="17"/>
          <w:szCs w:val="17"/>
        </w:rPr>
        <w:t>Надо сделать 40 карточек (8х12) и крупно написать столбиком три слова (ничего не подчеркивая, ничего не выделяя) с разными орфограммами, изучаемыми в этом классе. На обратной стороне поставить номер карточки.</w:t>
      </w:r>
    </w:p>
    <w:p w:rsidR="00735922" w:rsidRDefault="00735922" w:rsidP="00735922">
      <w:pPr>
        <w:pStyle w:val="a4"/>
        <w:rPr>
          <w:rFonts w:ascii="Arial" w:hAnsi="Arial" w:cs="Arial"/>
          <w:sz w:val="17"/>
          <w:szCs w:val="17"/>
        </w:rPr>
      </w:pPr>
      <w:r>
        <w:rPr>
          <w:rFonts w:ascii="Arial" w:hAnsi="Arial" w:cs="Arial"/>
          <w:sz w:val="17"/>
          <w:szCs w:val="17"/>
        </w:rPr>
        <w:t>ИЗВЕСТНЫЕ</w:t>
      </w:r>
    </w:p>
    <w:p w:rsidR="00735922" w:rsidRDefault="00735922" w:rsidP="00735922">
      <w:pPr>
        <w:pStyle w:val="a4"/>
        <w:rPr>
          <w:rFonts w:ascii="Arial" w:hAnsi="Arial" w:cs="Arial"/>
          <w:sz w:val="17"/>
          <w:szCs w:val="17"/>
        </w:rPr>
      </w:pPr>
      <w:r>
        <w:rPr>
          <w:rFonts w:ascii="Arial" w:hAnsi="Arial" w:cs="Arial"/>
          <w:sz w:val="17"/>
          <w:szCs w:val="17"/>
        </w:rPr>
        <w:t>ГРУЗЧИК № 3</w:t>
      </w:r>
    </w:p>
    <w:p w:rsidR="00735922" w:rsidRDefault="00735922" w:rsidP="00735922">
      <w:pPr>
        <w:pStyle w:val="a4"/>
        <w:rPr>
          <w:rFonts w:ascii="Arial" w:hAnsi="Arial" w:cs="Arial"/>
          <w:sz w:val="17"/>
          <w:szCs w:val="17"/>
        </w:rPr>
      </w:pPr>
      <w:r>
        <w:rPr>
          <w:rFonts w:ascii="Arial" w:hAnsi="Arial" w:cs="Arial"/>
          <w:sz w:val="17"/>
          <w:szCs w:val="17"/>
        </w:rPr>
        <w:t>НЕБРЕЖНЫЙ</w:t>
      </w:r>
    </w:p>
    <w:p w:rsidR="00735922" w:rsidRDefault="00735922" w:rsidP="00735922">
      <w:pPr>
        <w:pStyle w:val="a4"/>
        <w:rPr>
          <w:rFonts w:ascii="Arial" w:hAnsi="Arial" w:cs="Arial"/>
          <w:sz w:val="17"/>
          <w:szCs w:val="17"/>
        </w:rPr>
      </w:pPr>
      <w:r>
        <w:rPr>
          <w:rFonts w:ascii="Arial" w:hAnsi="Arial" w:cs="Arial"/>
          <w:sz w:val="17"/>
          <w:szCs w:val="17"/>
        </w:rPr>
        <w:t>В присутствии всего класса вы перемешиваете карточки (как колоду карт) и кладете на первые парты столько карточек, сколько учеников сидит в этом ряду. По команде учителя ученики с первой парты берут карточки для себя, а остальные через плечо передают на вторую парту и т. д.</w:t>
      </w:r>
    </w:p>
    <w:p w:rsidR="00735922" w:rsidRDefault="00735922" w:rsidP="00735922">
      <w:pPr>
        <w:pStyle w:val="a4"/>
        <w:rPr>
          <w:rFonts w:ascii="Arial" w:hAnsi="Arial" w:cs="Arial"/>
          <w:sz w:val="17"/>
          <w:szCs w:val="17"/>
        </w:rPr>
      </w:pPr>
      <w:r>
        <w:rPr>
          <w:rFonts w:ascii="Arial" w:hAnsi="Arial" w:cs="Arial"/>
          <w:sz w:val="17"/>
          <w:szCs w:val="17"/>
        </w:rPr>
        <w:t>У учителя должен быть листок со списком всех карточек. Вы можете вызвать определенных учеников или провести целенаправленный опрос, повторив, например, правописание местоимений. По своим карточкам</w:t>
      </w:r>
    </w:p>
    <w:p w:rsidR="00735922" w:rsidRDefault="00735922" w:rsidP="00735922">
      <w:pPr>
        <w:pStyle w:val="a4"/>
        <w:rPr>
          <w:rFonts w:ascii="Arial" w:hAnsi="Arial" w:cs="Arial"/>
          <w:sz w:val="17"/>
          <w:szCs w:val="17"/>
        </w:rPr>
      </w:pPr>
      <w:r>
        <w:rPr>
          <w:rFonts w:ascii="Arial" w:hAnsi="Arial" w:cs="Arial"/>
          <w:sz w:val="17"/>
          <w:szCs w:val="17"/>
        </w:rPr>
        <w:t>вы заранее намечаете, какие номера будут сегодня в работе. Например, это № 18, 26, 33:</w:t>
      </w:r>
    </w:p>
    <w:tbl>
      <w:tblPr>
        <w:tblW w:w="0" w:type="auto"/>
        <w:tblInd w:w="84" w:type="dxa"/>
        <w:tblLayout w:type="fixed"/>
        <w:tblCellMar>
          <w:top w:w="84" w:type="dxa"/>
          <w:left w:w="84" w:type="dxa"/>
          <w:bottom w:w="84" w:type="dxa"/>
          <w:right w:w="84" w:type="dxa"/>
        </w:tblCellMar>
        <w:tblLook w:val="0000"/>
      </w:tblPr>
      <w:tblGrid>
        <w:gridCol w:w="2548"/>
        <w:gridCol w:w="2548"/>
        <w:gridCol w:w="2548"/>
      </w:tblGrid>
      <w:tr w:rsidR="00735922" w:rsidTr="004B4F8E">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кое у кого</w:t>
            </w: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некто</w:t>
            </w: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некоторый</w:t>
            </w:r>
          </w:p>
        </w:tc>
      </w:tr>
      <w:tr w:rsidR="00735922" w:rsidTr="004B4F8E">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познакомьте</w:t>
            </w: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никто</w:t>
            </w: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каменный</w:t>
            </w:r>
          </w:p>
        </w:tc>
      </w:tr>
      <w:tr w:rsidR="00735922" w:rsidTr="004B4F8E">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ценный</w:t>
            </w: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хорошо</w:t>
            </w: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говоришь</w:t>
            </w:r>
          </w:p>
        </w:tc>
      </w:tr>
      <w:tr w:rsidR="00735922" w:rsidTr="004B4F8E">
        <w:tc>
          <w:tcPr>
            <w:tcW w:w="2548" w:type="dxa"/>
            <w:shd w:val="clear" w:color="auto" w:fill="auto"/>
            <w:vAlign w:val="center"/>
          </w:tcPr>
          <w:p w:rsidR="00735922" w:rsidRDefault="00735922" w:rsidP="004B4F8E">
            <w:pPr>
              <w:snapToGrid w:val="0"/>
              <w:rPr>
                <w:rFonts w:ascii="Arial" w:hAnsi="Arial" w:cs="Arial"/>
                <w:sz w:val="17"/>
                <w:szCs w:val="17"/>
              </w:rPr>
            </w:pP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hAnsi="Arial" w:cs="Arial"/>
                <w:sz w:val="17"/>
                <w:szCs w:val="17"/>
              </w:rPr>
              <w:t>командовать</w:t>
            </w:r>
          </w:p>
        </w:tc>
        <w:tc>
          <w:tcPr>
            <w:tcW w:w="2548" w:type="dxa"/>
            <w:shd w:val="clear" w:color="auto" w:fill="auto"/>
            <w:vAlign w:val="center"/>
          </w:tcPr>
          <w:p w:rsidR="00735922" w:rsidRDefault="00735922" w:rsidP="004B4F8E">
            <w:pPr>
              <w:snapToGrid w:val="0"/>
              <w:rPr>
                <w:rFonts w:ascii="Arial" w:hAnsi="Arial" w:cs="Arial"/>
                <w:sz w:val="17"/>
                <w:szCs w:val="17"/>
              </w:rPr>
            </w:pPr>
          </w:p>
        </w:tc>
      </w:tr>
      <w:tr w:rsidR="00735922" w:rsidTr="004B4F8E">
        <w:tc>
          <w:tcPr>
            <w:tcW w:w="2548" w:type="dxa"/>
            <w:shd w:val="clear" w:color="auto" w:fill="auto"/>
            <w:vAlign w:val="center"/>
          </w:tcPr>
          <w:p w:rsidR="00735922" w:rsidRDefault="00735922" w:rsidP="004B4F8E">
            <w:pPr>
              <w:snapToGrid w:val="0"/>
              <w:rPr>
                <w:rFonts w:ascii="Arial" w:hAnsi="Arial" w:cs="Arial"/>
                <w:sz w:val="17"/>
                <w:szCs w:val="17"/>
              </w:rPr>
            </w:pPr>
          </w:p>
        </w:tc>
        <w:tc>
          <w:tcPr>
            <w:tcW w:w="2548" w:type="dxa"/>
            <w:shd w:val="clear" w:color="auto" w:fill="auto"/>
            <w:vAlign w:val="center"/>
          </w:tcPr>
          <w:p w:rsidR="00735922" w:rsidRDefault="00735922" w:rsidP="004B4F8E">
            <w:pPr>
              <w:snapToGrid w:val="0"/>
              <w:rPr>
                <w:rFonts w:ascii="Arial" w:hAnsi="Arial" w:cs="Arial"/>
                <w:sz w:val="17"/>
                <w:szCs w:val="17"/>
              </w:rPr>
            </w:pPr>
          </w:p>
        </w:tc>
        <w:tc>
          <w:tcPr>
            <w:tcW w:w="2548" w:type="dxa"/>
            <w:shd w:val="clear" w:color="auto" w:fill="auto"/>
            <w:vAlign w:val="center"/>
          </w:tcPr>
          <w:p w:rsidR="00735922" w:rsidRDefault="00735922" w:rsidP="004B4F8E">
            <w:pPr>
              <w:snapToGrid w:val="0"/>
              <w:rPr>
                <w:rFonts w:ascii="Arial" w:hAnsi="Arial" w:cs="Arial"/>
                <w:sz w:val="17"/>
                <w:szCs w:val="17"/>
              </w:rPr>
            </w:pPr>
          </w:p>
        </w:tc>
      </w:tr>
      <w:tr w:rsidR="00735922" w:rsidTr="004B4F8E">
        <w:tc>
          <w:tcPr>
            <w:tcW w:w="2548" w:type="dxa"/>
            <w:shd w:val="clear" w:color="auto" w:fill="auto"/>
            <w:vAlign w:val="center"/>
          </w:tcPr>
          <w:p w:rsidR="00735922" w:rsidRDefault="00735922" w:rsidP="004B4F8E">
            <w:pPr>
              <w:pStyle w:val="a4"/>
              <w:spacing w:after="0"/>
              <w:rPr>
                <w:rFonts w:ascii="Arial" w:eastAsia="Arial" w:hAnsi="Arial" w:cs="Arial"/>
                <w:sz w:val="17"/>
                <w:szCs w:val="17"/>
              </w:rPr>
            </w:pPr>
            <w:r>
              <w:rPr>
                <w:rFonts w:ascii="Arial" w:eastAsia="Arial" w:hAnsi="Arial" w:cs="Arial"/>
                <w:sz w:val="17"/>
                <w:szCs w:val="17"/>
              </w:rPr>
              <w:t>№</w:t>
            </w:r>
            <w:r>
              <w:rPr>
                <w:rFonts w:ascii="Arial" w:hAnsi="Arial" w:cs="Arial"/>
                <w:sz w:val="17"/>
                <w:szCs w:val="17"/>
              </w:rPr>
              <w:t>18</w:t>
            </w:r>
          </w:p>
        </w:tc>
        <w:tc>
          <w:tcPr>
            <w:tcW w:w="2548" w:type="dxa"/>
            <w:shd w:val="clear" w:color="auto" w:fill="auto"/>
            <w:vAlign w:val="center"/>
          </w:tcPr>
          <w:p w:rsidR="00735922" w:rsidRDefault="00735922" w:rsidP="004B4F8E">
            <w:pPr>
              <w:pStyle w:val="a4"/>
              <w:spacing w:after="0"/>
              <w:rPr>
                <w:rFonts w:ascii="Arial" w:eastAsia="Arial" w:hAnsi="Arial" w:cs="Arial"/>
                <w:sz w:val="17"/>
                <w:szCs w:val="17"/>
              </w:rPr>
            </w:pPr>
            <w:r>
              <w:rPr>
                <w:rFonts w:ascii="Arial" w:eastAsia="Arial" w:hAnsi="Arial" w:cs="Arial"/>
                <w:sz w:val="17"/>
                <w:szCs w:val="17"/>
              </w:rPr>
              <w:t>№</w:t>
            </w:r>
            <w:r>
              <w:rPr>
                <w:rFonts w:ascii="Arial" w:hAnsi="Arial" w:cs="Arial"/>
                <w:sz w:val="17"/>
                <w:szCs w:val="17"/>
              </w:rPr>
              <w:t>26</w:t>
            </w:r>
          </w:p>
        </w:tc>
        <w:tc>
          <w:tcPr>
            <w:tcW w:w="2548" w:type="dxa"/>
            <w:shd w:val="clear" w:color="auto" w:fill="auto"/>
            <w:vAlign w:val="center"/>
          </w:tcPr>
          <w:p w:rsidR="00735922" w:rsidRDefault="00735922" w:rsidP="004B4F8E">
            <w:pPr>
              <w:pStyle w:val="a4"/>
              <w:spacing w:after="0"/>
              <w:rPr>
                <w:rFonts w:ascii="Arial" w:hAnsi="Arial" w:cs="Arial"/>
                <w:sz w:val="17"/>
                <w:szCs w:val="17"/>
              </w:rPr>
            </w:pPr>
            <w:r>
              <w:rPr>
                <w:rFonts w:ascii="Arial" w:eastAsia="Arial" w:hAnsi="Arial" w:cs="Arial"/>
                <w:sz w:val="17"/>
                <w:szCs w:val="17"/>
              </w:rPr>
              <w:t>№</w:t>
            </w:r>
            <w:r>
              <w:rPr>
                <w:rFonts w:ascii="Arial" w:hAnsi="Arial" w:cs="Arial"/>
                <w:sz w:val="17"/>
                <w:szCs w:val="17"/>
              </w:rPr>
              <w:t>33</w:t>
            </w:r>
          </w:p>
        </w:tc>
      </w:tr>
    </w:tbl>
    <w:p w:rsidR="00735922" w:rsidRDefault="00735922" w:rsidP="00735922">
      <w:pPr>
        <w:pStyle w:val="a4"/>
        <w:rPr>
          <w:rFonts w:ascii="Arial" w:hAnsi="Arial" w:cs="Arial"/>
          <w:b/>
          <w:bCs/>
          <w:sz w:val="17"/>
          <w:szCs w:val="17"/>
        </w:rPr>
      </w:pPr>
      <w:r>
        <w:rPr>
          <w:rFonts w:ascii="Arial" w:hAnsi="Arial" w:cs="Arial"/>
          <w:sz w:val="17"/>
          <w:szCs w:val="17"/>
        </w:rPr>
        <w:t>Учитель спрашивает: "У кого № 33?" Вот кому он достался, тот и отвечает: называет правило, приводит примеры. Ответы оцениваются. Оценки ставятся в журнал и дневник. Оценки ставятся и тем учащимся, кто исправлял ответы, дополнял.</w:t>
      </w:r>
    </w:p>
    <w:p w:rsidR="00735922" w:rsidRDefault="00735922" w:rsidP="00735922">
      <w:pPr>
        <w:pStyle w:val="a4"/>
        <w:rPr>
          <w:rFonts w:ascii="Arial" w:hAnsi="Arial" w:cs="Arial"/>
          <w:sz w:val="17"/>
          <w:szCs w:val="17"/>
        </w:rPr>
      </w:pPr>
      <w:r>
        <w:rPr>
          <w:rFonts w:ascii="Arial" w:hAnsi="Arial" w:cs="Arial"/>
          <w:b/>
          <w:bCs/>
          <w:sz w:val="17"/>
          <w:szCs w:val="17"/>
        </w:rPr>
        <w:t>Итак...</w:t>
      </w:r>
      <w:r>
        <w:rPr>
          <w:rFonts w:ascii="Arial" w:hAnsi="Arial" w:cs="Arial"/>
          <w:sz w:val="17"/>
          <w:szCs w:val="17"/>
        </w:rPr>
        <w:t xml:space="preserve"> Каждый урок должен заканчиваться подведением итога. В конце урока, минут за 5—7 до звонка, взяв в руки тетрадь, ученики должны вспомнить все орфограммы, с которыми они встретились на уроке, начиная с "разминки". Каждый, кого вы спросите, отвечает, что он повторял во время "разминки". Затем упоминаются орфограммы, с которыми ученики работали кто у доски, кто в тетрадях, когда выполняли индивидуальную работу; если была работа с перфокартами, то с какими частями речи работали (это мог быть синтаксический разбор предложения, разбор по составу, фонетический или морфологический разбор). А какие орфограммы были записаны при работе над ошибками? И, наконец, с какими новыми орфограммами познакомились при объяснении нового материала? </w:t>
      </w:r>
    </w:p>
    <w:p w:rsidR="00735922" w:rsidRDefault="00735922" w:rsidP="00735922">
      <w:pPr>
        <w:pStyle w:val="a4"/>
        <w:rPr>
          <w:rFonts w:ascii="Arial" w:hAnsi="Arial" w:cs="Arial"/>
          <w:sz w:val="17"/>
          <w:szCs w:val="17"/>
        </w:rPr>
      </w:pPr>
      <w:r>
        <w:rPr>
          <w:rFonts w:ascii="Arial" w:hAnsi="Arial" w:cs="Arial"/>
          <w:sz w:val="17"/>
          <w:szCs w:val="17"/>
        </w:rPr>
        <w:t>За эти 5—7 минут будут перечислены десятки орфограмм. Это прекрасное повторение и закрепление, способствующее активизации мышления учащихся и повышению сознательности усвоения материала.</w:t>
      </w:r>
    </w:p>
    <w:p w:rsidR="00735922" w:rsidRDefault="00735922" w:rsidP="00735922">
      <w:pPr>
        <w:pStyle w:val="a4"/>
        <w:rPr>
          <w:rFonts w:ascii="Arial" w:hAnsi="Arial" w:cs="Arial"/>
        </w:rPr>
      </w:pPr>
      <w:r>
        <w:rPr>
          <w:rFonts w:ascii="Arial" w:hAnsi="Arial" w:cs="Arial"/>
          <w:sz w:val="17"/>
          <w:szCs w:val="17"/>
        </w:rPr>
        <w:t xml:space="preserve">Таким </w:t>
      </w:r>
      <w:proofErr w:type="gramStart"/>
      <w:r>
        <w:rPr>
          <w:rFonts w:ascii="Arial" w:hAnsi="Arial" w:cs="Arial"/>
          <w:sz w:val="17"/>
          <w:szCs w:val="17"/>
        </w:rPr>
        <w:t>образом</w:t>
      </w:r>
      <w:proofErr w:type="gramEnd"/>
      <w:r>
        <w:rPr>
          <w:rFonts w:ascii="Arial" w:hAnsi="Arial" w:cs="Arial"/>
          <w:sz w:val="17"/>
          <w:szCs w:val="17"/>
        </w:rPr>
        <w:t xml:space="preserve"> был найден тот своеобразный подход к практической направленности уроков, который в итоге дал наилучшие результаты.</w:t>
      </w:r>
    </w:p>
    <w:p w:rsidR="00735922" w:rsidRDefault="00735922" w:rsidP="00735922">
      <w:pPr>
        <w:pStyle w:val="3"/>
        <w:rPr>
          <w:rFonts w:ascii="Arial" w:hAnsi="Arial" w:cs="Arial"/>
          <w:sz w:val="17"/>
          <w:szCs w:val="17"/>
        </w:rPr>
      </w:pPr>
      <w:r>
        <w:rPr>
          <w:rFonts w:ascii="Arial" w:hAnsi="Arial" w:cs="Arial"/>
        </w:rPr>
        <w:t>4.Проверочные работы как средство развития опорных умений и навыков учащихся.</w:t>
      </w:r>
    </w:p>
    <w:p w:rsidR="00735922" w:rsidRDefault="00735922" w:rsidP="00735922">
      <w:pPr>
        <w:pStyle w:val="a4"/>
        <w:rPr>
          <w:rFonts w:ascii="Arial" w:hAnsi="Arial" w:cs="Arial"/>
          <w:sz w:val="17"/>
          <w:szCs w:val="17"/>
        </w:rPr>
      </w:pPr>
      <w:proofErr w:type="gramStart"/>
      <w:r>
        <w:rPr>
          <w:rFonts w:ascii="Arial" w:hAnsi="Arial" w:cs="Arial"/>
          <w:sz w:val="17"/>
          <w:szCs w:val="17"/>
        </w:rPr>
        <w:t>Практика показывает, что формирование орфографического навыка — очень трудный и длительный процесс, так как для правильного письма необходима быстрая орфографическая ориентировка, а она становится возможной в том случае, когда весь процесс обучения обеспечивает такой уровень овладения опорными знаниями, при котором учащийся способен переносить правило правописания на любой вариант орфограммы, относящийся к данному конкретному правилу.</w:t>
      </w:r>
      <w:proofErr w:type="gramEnd"/>
    </w:p>
    <w:p w:rsidR="00735922" w:rsidRDefault="00735922" w:rsidP="00735922">
      <w:pPr>
        <w:pStyle w:val="a4"/>
        <w:rPr>
          <w:rFonts w:ascii="Arial" w:eastAsia="Arial" w:hAnsi="Arial" w:cs="Arial"/>
          <w:sz w:val="17"/>
          <w:szCs w:val="17"/>
        </w:rPr>
      </w:pPr>
      <w:r>
        <w:rPr>
          <w:rFonts w:ascii="Arial" w:hAnsi="Arial" w:cs="Arial"/>
          <w:sz w:val="17"/>
          <w:szCs w:val="17"/>
        </w:rPr>
        <w:t>Я убедился в том, что орфографический навык успешно формируется на базе более простых навыков и умений, которые являются компонентами орфографического навыка. Я имею в виду:</w:t>
      </w:r>
    </w:p>
    <w:p w:rsidR="00735922" w:rsidRDefault="00735922" w:rsidP="00735922">
      <w:pPr>
        <w:pStyle w:val="a4"/>
        <w:rPr>
          <w:rFonts w:ascii="Arial" w:eastAsia="Arial" w:hAnsi="Arial" w:cs="Arial"/>
          <w:sz w:val="17"/>
          <w:szCs w:val="17"/>
        </w:rPr>
      </w:pPr>
      <w:r>
        <w:rPr>
          <w:rFonts w:ascii="Arial" w:eastAsia="Arial" w:hAnsi="Arial" w:cs="Arial"/>
          <w:sz w:val="17"/>
          <w:szCs w:val="17"/>
        </w:rPr>
        <w:t xml:space="preserve">— </w:t>
      </w:r>
      <w:r>
        <w:rPr>
          <w:rFonts w:ascii="Arial" w:hAnsi="Arial" w:cs="Arial"/>
          <w:sz w:val="17"/>
          <w:szCs w:val="17"/>
        </w:rPr>
        <w:t>автоматизированный графический навык письма,</w:t>
      </w:r>
    </w:p>
    <w:p w:rsidR="00735922" w:rsidRDefault="00735922" w:rsidP="00735922">
      <w:pPr>
        <w:pStyle w:val="a4"/>
        <w:rPr>
          <w:rFonts w:ascii="Arial" w:eastAsia="Arial" w:hAnsi="Arial" w:cs="Arial"/>
          <w:sz w:val="17"/>
          <w:szCs w:val="17"/>
        </w:rPr>
      </w:pPr>
      <w:r>
        <w:rPr>
          <w:rFonts w:ascii="Arial" w:eastAsia="Arial" w:hAnsi="Arial" w:cs="Arial"/>
          <w:sz w:val="17"/>
          <w:szCs w:val="17"/>
        </w:rPr>
        <w:t xml:space="preserve">— </w:t>
      </w:r>
      <w:r>
        <w:rPr>
          <w:rFonts w:ascii="Arial" w:hAnsi="Arial" w:cs="Arial"/>
          <w:sz w:val="17"/>
          <w:szCs w:val="17"/>
        </w:rPr>
        <w:t xml:space="preserve">умение производить </w:t>
      </w:r>
      <w:proofErr w:type="spellStart"/>
      <w:proofErr w:type="gramStart"/>
      <w:r>
        <w:rPr>
          <w:rFonts w:ascii="Arial" w:hAnsi="Arial" w:cs="Arial"/>
          <w:sz w:val="17"/>
          <w:szCs w:val="17"/>
        </w:rPr>
        <w:t>звуко-буквенный</w:t>
      </w:r>
      <w:proofErr w:type="spellEnd"/>
      <w:proofErr w:type="gramEnd"/>
      <w:r>
        <w:rPr>
          <w:rFonts w:ascii="Arial" w:hAnsi="Arial" w:cs="Arial"/>
          <w:sz w:val="17"/>
          <w:szCs w:val="17"/>
        </w:rPr>
        <w:t xml:space="preserve"> и слоговой анализ слов,</w:t>
      </w:r>
    </w:p>
    <w:p w:rsidR="00735922" w:rsidRDefault="00735922" w:rsidP="00735922">
      <w:pPr>
        <w:pStyle w:val="a4"/>
        <w:rPr>
          <w:rFonts w:ascii="Arial" w:eastAsia="Arial" w:hAnsi="Arial" w:cs="Arial"/>
          <w:sz w:val="17"/>
          <w:szCs w:val="17"/>
        </w:rPr>
      </w:pPr>
      <w:r>
        <w:rPr>
          <w:rFonts w:ascii="Arial" w:eastAsia="Arial" w:hAnsi="Arial" w:cs="Arial"/>
          <w:sz w:val="17"/>
          <w:szCs w:val="17"/>
        </w:rPr>
        <w:t xml:space="preserve">— </w:t>
      </w:r>
      <w:r>
        <w:rPr>
          <w:rFonts w:ascii="Arial" w:hAnsi="Arial" w:cs="Arial"/>
          <w:sz w:val="17"/>
          <w:szCs w:val="17"/>
        </w:rPr>
        <w:t>умение распознавать части речи,</w:t>
      </w:r>
    </w:p>
    <w:p w:rsidR="00735922" w:rsidRDefault="00735922" w:rsidP="00735922">
      <w:pPr>
        <w:pStyle w:val="a4"/>
        <w:rPr>
          <w:rFonts w:ascii="Arial" w:eastAsia="Arial" w:hAnsi="Arial" w:cs="Arial"/>
          <w:sz w:val="17"/>
          <w:szCs w:val="17"/>
        </w:rPr>
      </w:pPr>
      <w:r>
        <w:rPr>
          <w:rFonts w:ascii="Arial" w:eastAsia="Arial" w:hAnsi="Arial" w:cs="Arial"/>
          <w:sz w:val="17"/>
          <w:szCs w:val="17"/>
        </w:rPr>
        <w:t xml:space="preserve">— </w:t>
      </w:r>
      <w:r>
        <w:rPr>
          <w:rFonts w:ascii="Arial" w:hAnsi="Arial" w:cs="Arial"/>
          <w:sz w:val="17"/>
          <w:szCs w:val="17"/>
        </w:rPr>
        <w:t>умение устанавливать морфемный состав слов, — умение подбирать однокоренные слова,</w:t>
      </w:r>
    </w:p>
    <w:p w:rsidR="00735922" w:rsidRDefault="00735922" w:rsidP="00735922">
      <w:pPr>
        <w:pStyle w:val="a4"/>
        <w:rPr>
          <w:rFonts w:ascii="Arial" w:hAnsi="Arial" w:cs="Arial"/>
          <w:sz w:val="17"/>
          <w:szCs w:val="17"/>
        </w:rPr>
      </w:pPr>
      <w:r>
        <w:rPr>
          <w:rFonts w:ascii="Arial" w:eastAsia="Arial" w:hAnsi="Arial" w:cs="Arial"/>
          <w:sz w:val="17"/>
          <w:szCs w:val="17"/>
        </w:rPr>
        <w:t xml:space="preserve">— </w:t>
      </w:r>
      <w:r>
        <w:rPr>
          <w:rFonts w:ascii="Arial" w:hAnsi="Arial" w:cs="Arial"/>
          <w:sz w:val="17"/>
          <w:szCs w:val="17"/>
        </w:rPr>
        <w:t xml:space="preserve">умение опознавать орфограммы. </w:t>
      </w:r>
      <w:proofErr w:type="gramStart"/>
      <w:r>
        <w:rPr>
          <w:rFonts w:ascii="Arial" w:hAnsi="Arial" w:cs="Arial"/>
          <w:sz w:val="17"/>
          <w:szCs w:val="17"/>
        </w:rPr>
        <w:t>При обычной организации обучения рекомендуется одна проверочная работа в конце темы, промежуточные же результаты усвоения материала не учитываются (они выводятся на основе общих наблюдений за работой всего класса, выполнения тренировочных упражнений.</w:t>
      </w:r>
      <w:proofErr w:type="gramEnd"/>
    </w:p>
    <w:p w:rsidR="00735922" w:rsidRDefault="00735922" w:rsidP="00735922">
      <w:pPr>
        <w:pStyle w:val="a4"/>
        <w:rPr>
          <w:rFonts w:ascii="Arial" w:hAnsi="Arial" w:cs="Arial"/>
          <w:sz w:val="17"/>
          <w:szCs w:val="17"/>
        </w:rPr>
      </w:pPr>
      <w:r>
        <w:rPr>
          <w:rFonts w:ascii="Arial" w:hAnsi="Arial" w:cs="Arial"/>
          <w:sz w:val="17"/>
          <w:szCs w:val="17"/>
        </w:rPr>
        <w:t>Из своего опыта знаю, что крайне необходимы систематическая проверка усвоения именно опорных знаний и формирование на их основе умений и навыков учащихся. Осуществлять ее можно с помощью проверочных работ, которые позволяют выявить уровень подготовленности каждого ученика, проследить темпы его продвижения в обучении, а также своевременно обнаружить и устранить пробелы в знаниях отдельных учащихся, предупредить неуспеваемость.</w:t>
      </w:r>
    </w:p>
    <w:p w:rsidR="00735922" w:rsidRDefault="00735922" w:rsidP="00735922">
      <w:pPr>
        <w:pStyle w:val="a4"/>
        <w:rPr>
          <w:rFonts w:ascii="Arial" w:hAnsi="Arial" w:cs="Arial"/>
          <w:sz w:val="17"/>
          <w:szCs w:val="17"/>
        </w:rPr>
      </w:pPr>
      <w:r>
        <w:rPr>
          <w:rFonts w:ascii="Arial" w:hAnsi="Arial" w:cs="Arial"/>
          <w:sz w:val="17"/>
          <w:szCs w:val="17"/>
        </w:rPr>
        <w:t xml:space="preserve">Моя система проверочных работ предусматривает проверку знаний учащихся на трех основных этапах обучения: первичное усвоение материала, последующее его закрепление, активное оперирование </w:t>
      </w:r>
      <w:proofErr w:type="gramStart"/>
      <w:r>
        <w:rPr>
          <w:rFonts w:ascii="Arial" w:hAnsi="Arial" w:cs="Arial"/>
          <w:sz w:val="17"/>
          <w:szCs w:val="17"/>
        </w:rPr>
        <w:t>усвоенным</w:t>
      </w:r>
      <w:proofErr w:type="gramEnd"/>
      <w:r>
        <w:rPr>
          <w:rFonts w:ascii="Arial" w:hAnsi="Arial" w:cs="Arial"/>
          <w:sz w:val="17"/>
          <w:szCs w:val="17"/>
        </w:rPr>
        <w:t>.</w:t>
      </w:r>
    </w:p>
    <w:p w:rsidR="00735922" w:rsidRDefault="00735922" w:rsidP="00735922">
      <w:pPr>
        <w:pStyle w:val="a4"/>
        <w:rPr>
          <w:rFonts w:ascii="Arial" w:hAnsi="Arial" w:cs="Arial"/>
          <w:sz w:val="17"/>
          <w:szCs w:val="17"/>
        </w:rPr>
      </w:pPr>
      <w:r>
        <w:rPr>
          <w:rFonts w:ascii="Arial" w:hAnsi="Arial" w:cs="Arial"/>
          <w:sz w:val="17"/>
          <w:szCs w:val="17"/>
        </w:rPr>
        <w:t>Для проверки первичного усвоения я даю наиболее простые задания, позволяющие определить степень понимания учащимися изучаемого материала.</w:t>
      </w:r>
    </w:p>
    <w:p w:rsidR="00735922" w:rsidRDefault="00735922" w:rsidP="00735922">
      <w:pPr>
        <w:pStyle w:val="a4"/>
        <w:rPr>
          <w:rFonts w:ascii="Arial" w:hAnsi="Arial" w:cs="Arial"/>
          <w:sz w:val="17"/>
          <w:szCs w:val="17"/>
        </w:rPr>
      </w:pPr>
      <w:r>
        <w:rPr>
          <w:rFonts w:ascii="Arial" w:hAnsi="Arial" w:cs="Arial"/>
          <w:sz w:val="17"/>
          <w:szCs w:val="17"/>
        </w:rPr>
        <w:t xml:space="preserve">Для проверки прочности усвоения материала и умения оперировать </w:t>
      </w:r>
      <w:proofErr w:type="gramStart"/>
      <w:r>
        <w:rPr>
          <w:rFonts w:ascii="Arial" w:hAnsi="Arial" w:cs="Arial"/>
          <w:sz w:val="17"/>
          <w:szCs w:val="17"/>
        </w:rPr>
        <w:t>изученным</w:t>
      </w:r>
      <w:proofErr w:type="gramEnd"/>
      <w:r>
        <w:rPr>
          <w:rFonts w:ascii="Arial" w:hAnsi="Arial" w:cs="Arial"/>
          <w:sz w:val="17"/>
          <w:szCs w:val="17"/>
        </w:rPr>
        <w:t xml:space="preserve"> брались более сложные задания, включающие и вопросы по повторению.</w:t>
      </w:r>
    </w:p>
    <w:p w:rsidR="00735922" w:rsidRDefault="00735922" w:rsidP="00735922">
      <w:pPr>
        <w:pStyle w:val="a4"/>
        <w:rPr>
          <w:rFonts w:ascii="Arial" w:hAnsi="Arial" w:cs="Arial"/>
          <w:sz w:val="17"/>
          <w:szCs w:val="17"/>
        </w:rPr>
      </w:pPr>
      <w:r>
        <w:rPr>
          <w:rFonts w:ascii="Arial" w:hAnsi="Arial" w:cs="Arial"/>
          <w:sz w:val="17"/>
          <w:szCs w:val="17"/>
        </w:rPr>
        <w:lastRenderedPageBreak/>
        <w:t>Третий этап — этап контрольной или творческой проверки знаний, умений и навыков по определенной теме; его цель</w:t>
      </w:r>
      <w:r>
        <w:rPr>
          <w:rFonts w:ascii="Arial" w:hAnsi="Arial" w:cs="Arial"/>
          <w:i/>
          <w:iCs/>
          <w:sz w:val="17"/>
          <w:szCs w:val="17"/>
        </w:rPr>
        <w:t xml:space="preserve"> —</w:t>
      </w:r>
      <w:r>
        <w:rPr>
          <w:rFonts w:ascii="Arial" w:hAnsi="Arial" w:cs="Arial"/>
          <w:sz w:val="17"/>
          <w:szCs w:val="17"/>
        </w:rPr>
        <w:t xml:space="preserve"> установить, насколько свободно и уверенно учащиеся владеют знаниями, насколько сформированы их умения и навыки.</w:t>
      </w:r>
    </w:p>
    <w:p w:rsidR="00735922" w:rsidRDefault="00735922" w:rsidP="00735922">
      <w:pPr>
        <w:pStyle w:val="a4"/>
        <w:rPr>
          <w:rFonts w:ascii="Arial" w:hAnsi="Arial" w:cs="Arial"/>
          <w:sz w:val="17"/>
          <w:szCs w:val="17"/>
        </w:rPr>
      </w:pPr>
      <w:proofErr w:type="gramStart"/>
      <w:r>
        <w:rPr>
          <w:rFonts w:ascii="Arial" w:hAnsi="Arial" w:cs="Arial"/>
          <w:sz w:val="17"/>
          <w:szCs w:val="17"/>
        </w:rPr>
        <w:t>Время проведения проверочной работы —5— 7—10минут; итоговые, творческие задания рассчитаны на 15—20 минут урока или домашнего задания).</w:t>
      </w:r>
      <w:proofErr w:type="gramEnd"/>
    </w:p>
    <w:p w:rsidR="00735922" w:rsidRDefault="00735922" w:rsidP="00735922">
      <w:pPr>
        <w:pStyle w:val="3"/>
        <w:rPr>
          <w:rFonts w:ascii="Arial" w:hAnsi="Arial" w:cs="Arial"/>
          <w:sz w:val="17"/>
          <w:szCs w:val="17"/>
        </w:rPr>
      </w:pPr>
      <w:r>
        <w:rPr>
          <w:rFonts w:ascii="Arial" w:hAnsi="Arial" w:cs="Arial"/>
        </w:rPr>
        <w:t xml:space="preserve">5.Совершенствование орфографических навыков при повторении </w:t>
      </w:r>
      <w:proofErr w:type="gramStart"/>
      <w:r>
        <w:rPr>
          <w:rFonts w:ascii="Arial" w:hAnsi="Arial" w:cs="Arial"/>
        </w:rPr>
        <w:t>изученного</w:t>
      </w:r>
      <w:proofErr w:type="gramEnd"/>
      <w:r>
        <w:rPr>
          <w:rFonts w:ascii="Arial" w:hAnsi="Arial" w:cs="Arial"/>
        </w:rPr>
        <w:t>.</w:t>
      </w:r>
    </w:p>
    <w:p w:rsidR="00735922" w:rsidRDefault="00735922" w:rsidP="00735922">
      <w:pPr>
        <w:pStyle w:val="a4"/>
        <w:rPr>
          <w:rFonts w:ascii="Arial" w:hAnsi="Arial" w:cs="Arial"/>
          <w:sz w:val="17"/>
          <w:szCs w:val="17"/>
        </w:rPr>
      </w:pPr>
      <w:r>
        <w:rPr>
          <w:rFonts w:ascii="Arial" w:hAnsi="Arial" w:cs="Arial"/>
          <w:sz w:val="17"/>
          <w:szCs w:val="17"/>
        </w:rPr>
        <w:t>Я думаю, что повторение — важный этап в осмыслении знаний, совершенствовании умений и навыков учащихся по русскому языку. Оно дает возможность воспроизвести в памяти ранее изученный материал, а также выполнить еще раз практические задания, основанные на использовании повторенных понятий, определений, правил. Однако задачи повторения не исчерпываются этим. Они включают в себя совершенствование приемов умственной работы (опознавание, отнесение орфограмм к определенному орфографическому правилу; определение написаний в упражнениях, построенных на трудном языковом материале), обобщение материала, отработку навыков самоконтроля.</w:t>
      </w:r>
    </w:p>
    <w:p w:rsidR="00735922" w:rsidRDefault="00735922" w:rsidP="00735922">
      <w:pPr>
        <w:pStyle w:val="a4"/>
        <w:rPr>
          <w:rFonts w:ascii="Arial" w:hAnsi="Arial" w:cs="Arial"/>
          <w:sz w:val="17"/>
          <w:szCs w:val="17"/>
        </w:rPr>
      </w:pPr>
      <w:r>
        <w:rPr>
          <w:rFonts w:ascii="Arial" w:hAnsi="Arial" w:cs="Arial"/>
          <w:sz w:val="17"/>
          <w:szCs w:val="17"/>
        </w:rPr>
        <w:t xml:space="preserve">При организации повторения важно иметь в виду, что за время, отведенное на изучение того или иного орфографического материала и дальнейшее его закрепление, не у всех учащихся вырабатываются прочные орфографические навыки. По моим данным, такие написания, как безударные гласные корня, </w:t>
      </w:r>
      <w:r>
        <w:rPr>
          <w:rFonts w:ascii="Arial" w:hAnsi="Arial" w:cs="Arial"/>
          <w:i/>
          <w:iCs/>
          <w:sz w:val="17"/>
          <w:szCs w:val="17"/>
        </w:rPr>
        <w:t>не</w:t>
      </w:r>
      <w:r>
        <w:rPr>
          <w:rFonts w:ascii="Arial" w:hAnsi="Arial" w:cs="Arial"/>
          <w:sz w:val="17"/>
          <w:szCs w:val="17"/>
        </w:rPr>
        <w:t xml:space="preserve"> с частями речи, употребление </w:t>
      </w:r>
      <w:proofErr w:type="spellStart"/>
      <w:r>
        <w:rPr>
          <w:rFonts w:ascii="Arial" w:hAnsi="Arial" w:cs="Arial"/>
          <w:i/>
          <w:iCs/>
          <w:sz w:val="17"/>
          <w:szCs w:val="17"/>
        </w:rPr>
        <w:t>н</w:t>
      </w:r>
      <w:proofErr w:type="spellEnd"/>
      <w:r>
        <w:rPr>
          <w:rFonts w:ascii="Arial" w:hAnsi="Arial" w:cs="Arial"/>
          <w:i/>
          <w:iCs/>
          <w:sz w:val="17"/>
          <w:szCs w:val="17"/>
        </w:rPr>
        <w:t>—</w:t>
      </w:r>
      <w:proofErr w:type="spellStart"/>
      <w:r>
        <w:rPr>
          <w:rFonts w:ascii="Arial" w:hAnsi="Arial" w:cs="Arial"/>
          <w:i/>
          <w:iCs/>
          <w:sz w:val="17"/>
          <w:szCs w:val="17"/>
        </w:rPr>
        <w:t>нн</w:t>
      </w:r>
      <w:proofErr w:type="spellEnd"/>
      <w:r>
        <w:rPr>
          <w:rFonts w:ascii="Arial" w:hAnsi="Arial" w:cs="Arial"/>
          <w:sz w:val="17"/>
          <w:szCs w:val="17"/>
        </w:rPr>
        <w:t xml:space="preserve"> в составе слова, употребление дефиса, дают высокий (30—50 % от общего числа) процент ошибок даже в старших классах. Одна из причин низкого уровня </w:t>
      </w:r>
      <w:proofErr w:type="spellStart"/>
      <w:r>
        <w:rPr>
          <w:rFonts w:ascii="Arial" w:hAnsi="Arial" w:cs="Arial"/>
          <w:sz w:val="17"/>
          <w:szCs w:val="17"/>
        </w:rPr>
        <w:t>обученности</w:t>
      </w:r>
      <w:proofErr w:type="spellEnd"/>
      <w:r>
        <w:rPr>
          <w:rFonts w:ascii="Arial" w:hAnsi="Arial" w:cs="Arial"/>
          <w:sz w:val="17"/>
          <w:szCs w:val="17"/>
        </w:rPr>
        <w:t xml:space="preserve"> школьников — отсутствие дифференцированного подхода к разным по успеваемости группам учащихся, для которых требуется неодинаковое количество упражнений (предъявлении), чтобы навык сформировался. Например, в моей, практике при изучении правописания безударных окончаний имен существительных в V классе, где у школьников формировались навыки самоконтроля (письменное грамматическое обоснование до записи существительного), ошибки исчезли после второго упражнения (группа хорошо успевающих школьников), после третьего (среднеуспевающие) и после шестого (слабоуспевающие). В другом классе, где обоснование окончаний проходило устно, такого количества предъявлений было недостаточно. Для выработки прочных орфографических навыков правописания чередующихся гласных </w:t>
      </w:r>
      <w:r>
        <w:rPr>
          <w:rFonts w:ascii="Arial" w:hAnsi="Arial" w:cs="Arial"/>
          <w:i/>
          <w:iCs/>
          <w:sz w:val="17"/>
          <w:szCs w:val="17"/>
        </w:rPr>
        <w:t>о — а</w:t>
      </w:r>
      <w:r>
        <w:rPr>
          <w:rFonts w:ascii="Arial" w:hAnsi="Arial" w:cs="Arial"/>
          <w:sz w:val="17"/>
          <w:szCs w:val="17"/>
        </w:rPr>
        <w:t xml:space="preserve"> в корнях </w:t>
      </w:r>
      <w:proofErr w:type="spellStart"/>
      <w:r>
        <w:rPr>
          <w:rFonts w:ascii="Arial" w:hAnsi="Arial" w:cs="Arial"/>
          <w:i/>
          <w:iCs/>
          <w:sz w:val="17"/>
          <w:szCs w:val="17"/>
        </w:rPr>
        <w:t>рас</w:t>
      </w:r>
      <w:proofErr w:type="gramStart"/>
      <w:r>
        <w:rPr>
          <w:rFonts w:ascii="Arial" w:hAnsi="Arial" w:cs="Arial"/>
          <w:i/>
          <w:iCs/>
          <w:sz w:val="17"/>
          <w:szCs w:val="17"/>
        </w:rPr>
        <w:t>т</w:t>
      </w:r>
      <w:proofErr w:type="spellEnd"/>
      <w:r>
        <w:rPr>
          <w:rFonts w:ascii="Arial" w:hAnsi="Arial" w:cs="Arial"/>
          <w:i/>
          <w:iCs/>
          <w:sz w:val="17"/>
          <w:szCs w:val="17"/>
        </w:rPr>
        <w:t>-</w:t>
      </w:r>
      <w:proofErr w:type="gramEnd"/>
      <w:r>
        <w:rPr>
          <w:rFonts w:ascii="Arial" w:hAnsi="Arial" w:cs="Arial"/>
          <w:i/>
          <w:iCs/>
          <w:sz w:val="17"/>
          <w:szCs w:val="17"/>
        </w:rPr>
        <w:t xml:space="preserve"> — рос- с</w:t>
      </w:r>
      <w:r>
        <w:rPr>
          <w:rFonts w:ascii="Arial" w:hAnsi="Arial" w:cs="Arial"/>
          <w:sz w:val="17"/>
          <w:szCs w:val="17"/>
        </w:rPr>
        <w:t xml:space="preserve"> использованием самоконтроля (выделение корня, подчеркивание букв </w:t>
      </w:r>
      <w:proofErr w:type="spellStart"/>
      <w:r>
        <w:rPr>
          <w:rFonts w:ascii="Arial" w:hAnsi="Arial" w:cs="Arial"/>
          <w:i/>
          <w:iCs/>
          <w:sz w:val="17"/>
          <w:szCs w:val="17"/>
        </w:rPr>
        <w:t>ст</w:t>
      </w:r>
      <w:proofErr w:type="spellEnd"/>
      <w:r>
        <w:rPr>
          <w:rFonts w:ascii="Arial" w:hAnsi="Arial" w:cs="Arial"/>
          <w:sz w:val="17"/>
          <w:szCs w:val="17"/>
        </w:rPr>
        <w:t xml:space="preserve"> и </w:t>
      </w:r>
      <w:proofErr w:type="spellStart"/>
      <w:r>
        <w:rPr>
          <w:rFonts w:ascii="Arial" w:hAnsi="Arial" w:cs="Arial"/>
          <w:i/>
          <w:iCs/>
          <w:sz w:val="17"/>
          <w:szCs w:val="17"/>
        </w:rPr>
        <w:t>щ</w:t>
      </w:r>
      <w:proofErr w:type="spellEnd"/>
      <w:r>
        <w:rPr>
          <w:rFonts w:ascii="Arial" w:hAnsi="Arial" w:cs="Arial"/>
          <w:i/>
          <w:iCs/>
          <w:sz w:val="17"/>
          <w:szCs w:val="17"/>
        </w:rPr>
        <w:t>,</w:t>
      </w:r>
      <w:r>
        <w:rPr>
          <w:rFonts w:ascii="Arial" w:hAnsi="Arial" w:cs="Arial"/>
          <w:sz w:val="17"/>
          <w:szCs w:val="17"/>
        </w:rPr>
        <w:t xml:space="preserve"> проведение от этих букв стрелки к гласной </w:t>
      </w:r>
      <w:r>
        <w:rPr>
          <w:rFonts w:ascii="Arial" w:hAnsi="Arial" w:cs="Arial"/>
          <w:i/>
          <w:iCs/>
          <w:sz w:val="17"/>
          <w:szCs w:val="17"/>
        </w:rPr>
        <w:t>а</w:t>
      </w:r>
      <w:r>
        <w:rPr>
          <w:rFonts w:ascii="Arial" w:hAnsi="Arial" w:cs="Arial"/>
          <w:sz w:val="17"/>
          <w:szCs w:val="17"/>
        </w:rPr>
        <w:t xml:space="preserve"> в корне, подчеркивание ее) группе хорошо успевающих школьников потребовалось 48—50, группе среднеуспевающих — 65, группе слабоуспевающих учащихся 80 слов на это правило. В другом классе, где учащиеся объясняли правописание слов с данными корнями устно (сначала вслух, затем “про себя”), потребовалось проанализировать и записать большее количество слов: соответственно 90—95, 110 и 116 примеров. Разное количество </w:t>
      </w:r>
      <w:proofErr w:type="gramStart"/>
      <w:r>
        <w:rPr>
          <w:rFonts w:ascii="Arial" w:hAnsi="Arial" w:cs="Arial"/>
          <w:sz w:val="17"/>
          <w:szCs w:val="17"/>
        </w:rPr>
        <w:t>предъявлении</w:t>
      </w:r>
      <w:proofErr w:type="gramEnd"/>
      <w:r>
        <w:rPr>
          <w:rFonts w:ascii="Arial" w:hAnsi="Arial" w:cs="Arial"/>
          <w:sz w:val="17"/>
          <w:szCs w:val="17"/>
        </w:rPr>
        <w:t xml:space="preserve"> для разных по успеваемости групп учащихся необходимо при усвоении и других орфографических правил. Поэтому при повторении и обобщении изученного нужно учитывать неодинаковую степень </w:t>
      </w:r>
      <w:proofErr w:type="spellStart"/>
      <w:r>
        <w:rPr>
          <w:rFonts w:ascii="Arial" w:hAnsi="Arial" w:cs="Arial"/>
          <w:sz w:val="17"/>
          <w:szCs w:val="17"/>
        </w:rPr>
        <w:t>сформированности</w:t>
      </w:r>
      <w:proofErr w:type="spellEnd"/>
      <w:r>
        <w:rPr>
          <w:rFonts w:ascii="Arial" w:hAnsi="Arial" w:cs="Arial"/>
          <w:sz w:val="17"/>
          <w:szCs w:val="17"/>
        </w:rPr>
        <w:t xml:space="preserve"> орфографического навыка у разных групп учащихся и планировать упражнения таким образом, чтобы довести до автоматизма грамотное письмо школьников.</w:t>
      </w:r>
    </w:p>
    <w:p w:rsidR="00735922" w:rsidRDefault="00735922" w:rsidP="00735922">
      <w:pPr>
        <w:pStyle w:val="a4"/>
        <w:rPr>
          <w:rFonts w:ascii="Arial" w:hAnsi="Arial" w:cs="Arial"/>
          <w:sz w:val="17"/>
          <w:szCs w:val="17"/>
        </w:rPr>
      </w:pPr>
      <w:r>
        <w:rPr>
          <w:rFonts w:ascii="Arial" w:hAnsi="Arial" w:cs="Arial"/>
          <w:sz w:val="17"/>
          <w:szCs w:val="17"/>
        </w:rPr>
        <w:t>Большой интерес у учащихся вызывает проведение восстановленного диктанта. Школьники, например, выписывают из прочитанного учителем текста словосочетания “</w:t>
      </w:r>
      <w:proofErr w:type="spellStart"/>
      <w:r>
        <w:rPr>
          <w:rFonts w:ascii="Arial" w:hAnsi="Arial" w:cs="Arial"/>
          <w:sz w:val="17"/>
          <w:szCs w:val="17"/>
        </w:rPr>
        <w:t>сущ.+прил</w:t>
      </w:r>
      <w:proofErr w:type="spellEnd"/>
      <w:r>
        <w:rPr>
          <w:rFonts w:ascii="Arial" w:hAnsi="Arial" w:cs="Arial"/>
          <w:sz w:val="17"/>
          <w:szCs w:val="17"/>
        </w:rPr>
        <w:t>.”, объясняют правописание окончаний имен прилагательных, а затем по выписанным словосочетаниям восстанавливают текст. Продолжая работать над темой природы, учитель может использовать следующий отрывок.</w:t>
      </w:r>
    </w:p>
    <w:p w:rsidR="00735922" w:rsidRDefault="00735922" w:rsidP="00735922">
      <w:pPr>
        <w:pStyle w:val="a4"/>
        <w:rPr>
          <w:rFonts w:ascii="Arial" w:hAnsi="Arial" w:cs="Arial"/>
          <w:sz w:val="17"/>
          <w:szCs w:val="17"/>
        </w:rPr>
      </w:pPr>
      <w:r>
        <w:rPr>
          <w:rFonts w:ascii="Arial" w:hAnsi="Arial" w:cs="Arial"/>
          <w:sz w:val="17"/>
          <w:szCs w:val="17"/>
        </w:rPr>
        <w:t xml:space="preserve">Кто из вас не побывал знойным летом в прохладном лесу? Идешь по лесу, хорошенько приглядываясь,— нужно уметь находить места, знать, где какой гриб растет. Вот под деревьями смешанного леса краснеет шляпка подосиновика. Нагнешься, срежешь ножом толстый корешок гриба, аккуратно положишь находку в корзинку. Кое-где попадаются крепкие боровики. Вот широким хороводом рассеялись по поляне красивые красные мухоморы. В сосновом бору попадаются рыжики. В молодом березовом лесу густо сидят грибы подберезовики. </w:t>
      </w:r>
    </w:p>
    <w:p w:rsidR="00735922" w:rsidRDefault="00735922" w:rsidP="00735922">
      <w:pPr>
        <w:pStyle w:val="a4"/>
        <w:rPr>
          <w:rFonts w:ascii="Arial" w:hAnsi="Arial" w:cs="Arial"/>
          <w:sz w:val="17"/>
          <w:szCs w:val="17"/>
        </w:rPr>
      </w:pPr>
      <w:proofErr w:type="gramStart"/>
      <w:r>
        <w:rPr>
          <w:rFonts w:ascii="Arial" w:hAnsi="Arial" w:cs="Arial"/>
          <w:sz w:val="17"/>
          <w:szCs w:val="17"/>
        </w:rPr>
        <w:t>(</w:t>
      </w:r>
      <w:r>
        <w:rPr>
          <w:rFonts w:ascii="Arial" w:hAnsi="Arial" w:cs="Arial"/>
        </w:rPr>
        <w:t>Заключение</w:t>
      </w:r>
      <w:proofErr w:type="gramEnd"/>
    </w:p>
    <w:p w:rsidR="00735922" w:rsidRDefault="00735922" w:rsidP="00735922">
      <w:pPr>
        <w:pStyle w:val="a4"/>
        <w:rPr>
          <w:rFonts w:ascii="Arial" w:hAnsi="Arial" w:cs="Arial"/>
          <w:sz w:val="17"/>
          <w:szCs w:val="17"/>
        </w:rPr>
      </w:pPr>
      <w:r>
        <w:rPr>
          <w:rFonts w:ascii="Arial" w:hAnsi="Arial" w:cs="Arial"/>
          <w:sz w:val="17"/>
          <w:szCs w:val="17"/>
        </w:rPr>
        <w:t>Вот так я провожу уроки по развитию орфографической зоркости учащихся на уроке русского языка.</w:t>
      </w:r>
    </w:p>
    <w:p w:rsidR="00735922" w:rsidRDefault="00735922" w:rsidP="00735922">
      <w:pPr>
        <w:pStyle w:val="a4"/>
        <w:rPr>
          <w:rFonts w:ascii="Arial" w:hAnsi="Arial" w:cs="Arial"/>
        </w:rPr>
      </w:pPr>
      <w:r>
        <w:rPr>
          <w:rFonts w:ascii="Arial" w:hAnsi="Arial" w:cs="Arial"/>
          <w:sz w:val="17"/>
          <w:szCs w:val="17"/>
        </w:rPr>
        <w:t>Ведь в науке уже давно и активно подчеркивается, что эффективность обучения орфографии зависит от знания и понимания учителем теоретических основ правописания. Д.Н. Ушаков считал, что такое занятие необходимо и учителям, и широким слоям пишущих, так как “постоянно встречающийся у нас в образованном обществе недостаток известных теоретических сведений мешает правильному отношению и к вопросам реформирования письма”.</w:t>
      </w:r>
    </w:p>
    <w:p w:rsidR="00735922" w:rsidRDefault="00735922" w:rsidP="00735922">
      <w:pPr>
        <w:pStyle w:val="3"/>
        <w:rPr>
          <w:rFonts w:ascii="Arial" w:hAnsi="Arial" w:cs="Arial"/>
          <w:sz w:val="17"/>
          <w:szCs w:val="17"/>
        </w:rPr>
      </w:pPr>
      <w:r>
        <w:rPr>
          <w:rFonts w:ascii="Arial" w:hAnsi="Arial" w:cs="Arial"/>
        </w:rPr>
        <w:t>Литература</w:t>
      </w:r>
    </w:p>
    <w:p w:rsidR="00735922" w:rsidRDefault="00735922" w:rsidP="00735922">
      <w:pPr>
        <w:numPr>
          <w:ilvl w:val="0"/>
          <w:numId w:val="3"/>
        </w:numPr>
        <w:rPr>
          <w:rFonts w:ascii="Arial" w:hAnsi="Arial" w:cs="Arial"/>
          <w:sz w:val="17"/>
          <w:szCs w:val="17"/>
        </w:rPr>
      </w:pPr>
      <w:r>
        <w:rPr>
          <w:rFonts w:ascii="Arial" w:hAnsi="Arial" w:cs="Arial"/>
          <w:sz w:val="17"/>
          <w:szCs w:val="17"/>
        </w:rPr>
        <w:t xml:space="preserve">Панов М.В. Теория письма. Орфография.//Современный русский язык./Под ред. В.А. </w:t>
      </w:r>
      <w:proofErr w:type="spellStart"/>
      <w:r>
        <w:rPr>
          <w:rFonts w:ascii="Arial" w:hAnsi="Arial" w:cs="Arial"/>
          <w:sz w:val="17"/>
          <w:szCs w:val="17"/>
        </w:rPr>
        <w:t>Белошапковой</w:t>
      </w:r>
      <w:proofErr w:type="spellEnd"/>
      <w:r>
        <w:rPr>
          <w:rFonts w:ascii="Arial" w:hAnsi="Arial" w:cs="Arial"/>
          <w:sz w:val="17"/>
          <w:szCs w:val="17"/>
        </w:rPr>
        <w:t xml:space="preserve"> – 2-е изд. – М., 1989. – с. 159. </w:t>
      </w:r>
    </w:p>
    <w:p w:rsidR="00735922" w:rsidRDefault="00735922" w:rsidP="00735922">
      <w:pPr>
        <w:numPr>
          <w:ilvl w:val="0"/>
          <w:numId w:val="3"/>
        </w:numPr>
        <w:rPr>
          <w:rFonts w:ascii="Arial" w:hAnsi="Arial" w:cs="Arial"/>
          <w:sz w:val="17"/>
          <w:szCs w:val="17"/>
        </w:rPr>
      </w:pPr>
      <w:r>
        <w:rPr>
          <w:rFonts w:ascii="Arial" w:hAnsi="Arial" w:cs="Arial"/>
          <w:sz w:val="17"/>
          <w:szCs w:val="17"/>
        </w:rPr>
        <w:t xml:space="preserve">Гвоздев А.Н. Основы русской орфографии. – М.1947: 4-е изд. – М., 1954. </w:t>
      </w:r>
    </w:p>
    <w:p w:rsidR="00735922" w:rsidRDefault="00735922" w:rsidP="00735922">
      <w:pPr>
        <w:numPr>
          <w:ilvl w:val="0"/>
          <w:numId w:val="3"/>
        </w:numPr>
        <w:rPr>
          <w:rFonts w:ascii="Arial" w:hAnsi="Arial" w:cs="Arial"/>
          <w:sz w:val="17"/>
          <w:szCs w:val="17"/>
        </w:rPr>
      </w:pPr>
      <w:r>
        <w:rPr>
          <w:rFonts w:ascii="Arial" w:hAnsi="Arial" w:cs="Arial"/>
          <w:sz w:val="17"/>
          <w:szCs w:val="17"/>
        </w:rPr>
        <w:lastRenderedPageBreak/>
        <w:t xml:space="preserve">Греков В.Ф., Крючков С.Е., </w:t>
      </w:r>
      <w:proofErr w:type="spellStart"/>
      <w:r>
        <w:rPr>
          <w:rFonts w:ascii="Arial" w:hAnsi="Arial" w:cs="Arial"/>
          <w:sz w:val="17"/>
          <w:szCs w:val="17"/>
        </w:rPr>
        <w:t>Чешко</w:t>
      </w:r>
      <w:proofErr w:type="spellEnd"/>
      <w:r>
        <w:rPr>
          <w:rFonts w:ascii="Arial" w:hAnsi="Arial" w:cs="Arial"/>
          <w:sz w:val="17"/>
          <w:szCs w:val="17"/>
        </w:rPr>
        <w:t xml:space="preserve"> Л.А. Пособие для занятий по русскому языку в старших классах средней школы. – 12-е изд. – М.1963. – с. 35 </w:t>
      </w:r>
    </w:p>
    <w:p w:rsidR="00735922" w:rsidRDefault="00735922" w:rsidP="00735922">
      <w:pPr>
        <w:numPr>
          <w:ilvl w:val="0"/>
          <w:numId w:val="3"/>
        </w:numPr>
        <w:rPr>
          <w:rFonts w:ascii="Arial" w:hAnsi="Arial" w:cs="Arial"/>
          <w:sz w:val="17"/>
          <w:szCs w:val="17"/>
        </w:rPr>
      </w:pPr>
      <w:r>
        <w:rPr>
          <w:rFonts w:ascii="Arial" w:hAnsi="Arial" w:cs="Arial"/>
          <w:sz w:val="17"/>
          <w:szCs w:val="17"/>
        </w:rPr>
        <w:t xml:space="preserve">Богоявленский Д.Н. Психология усвоения орфографии, – 2-е изд. </w:t>
      </w:r>
      <w:proofErr w:type="spellStart"/>
      <w:r>
        <w:rPr>
          <w:rFonts w:ascii="Arial" w:hAnsi="Arial" w:cs="Arial"/>
          <w:sz w:val="17"/>
          <w:szCs w:val="17"/>
        </w:rPr>
        <w:t>перераб</w:t>
      </w:r>
      <w:proofErr w:type="spellEnd"/>
      <w:r>
        <w:rPr>
          <w:rFonts w:ascii="Arial" w:hAnsi="Arial" w:cs="Arial"/>
          <w:sz w:val="17"/>
          <w:szCs w:val="17"/>
        </w:rPr>
        <w:t xml:space="preserve"> и доп. – М., 1966.– с.250. </w:t>
      </w:r>
    </w:p>
    <w:p w:rsidR="00735922" w:rsidRDefault="00735922" w:rsidP="00735922">
      <w:pPr>
        <w:numPr>
          <w:ilvl w:val="0"/>
          <w:numId w:val="3"/>
        </w:numPr>
        <w:rPr>
          <w:rFonts w:ascii="Arial" w:hAnsi="Arial" w:cs="Arial"/>
          <w:sz w:val="17"/>
          <w:szCs w:val="17"/>
        </w:rPr>
      </w:pPr>
      <w:r>
        <w:rPr>
          <w:rFonts w:ascii="Arial" w:hAnsi="Arial" w:cs="Arial"/>
          <w:sz w:val="17"/>
          <w:szCs w:val="17"/>
        </w:rPr>
        <w:t xml:space="preserve">Петрова Е.Н. система орфографических работ//РЯШ – 1957. – №6. – с. 54, 58. </w:t>
      </w:r>
    </w:p>
    <w:p w:rsidR="00735922" w:rsidRDefault="00735922" w:rsidP="00735922">
      <w:pPr>
        <w:numPr>
          <w:ilvl w:val="0"/>
          <w:numId w:val="3"/>
        </w:numPr>
        <w:rPr>
          <w:rFonts w:ascii="Arial" w:hAnsi="Arial" w:cs="Arial"/>
          <w:sz w:val="17"/>
          <w:szCs w:val="17"/>
        </w:rPr>
      </w:pPr>
      <w:r>
        <w:rPr>
          <w:rFonts w:ascii="Arial" w:hAnsi="Arial" w:cs="Arial"/>
          <w:sz w:val="17"/>
          <w:szCs w:val="17"/>
        </w:rPr>
        <w:t xml:space="preserve">Текучева А.В. Методика русского языка в средней школе. – М., “Просвещение”, 1980. – с.266. </w:t>
      </w:r>
    </w:p>
    <w:p w:rsidR="00735922" w:rsidRDefault="00735922" w:rsidP="00735922">
      <w:pPr>
        <w:numPr>
          <w:ilvl w:val="0"/>
          <w:numId w:val="3"/>
        </w:numPr>
        <w:rPr>
          <w:rFonts w:ascii="Arial" w:hAnsi="Arial" w:cs="Arial"/>
          <w:sz w:val="17"/>
          <w:szCs w:val="17"/>
        </w:rPr>
      </w:pPr>
      <w:r>
        <w:rPr>
          <w:rFonts w:ascii="Arial" w:hAnsi="Arial" w:cs="Arial"/>
          <w:sz w:val="17"/>
          <w:szCs w:val="17"/>
        </w:rPr>
        <w:t xml:space="preserve">Кузьмина С.М. О новой редакции “Правил русской орфографии и пунктуации”// “Русская словесность” №2, 1995 г. </w:t>
      </w:r>
    </w:p>
    <w:p w:rsidR="00735922" w:rsidRDefault="00735922" w:rsidP="00735922">
      <w:pPr>
        <w:numPr>
          <w:ilvl w:val="0"/>
          <w:numId w:val="3"/>
        </w:numPr>
        <w:spacing w:after="280"/>
        <w:rPr>
          <w:rFonts w:ascii="Arial" w:hAnsi="Arial" w:cs="Arial"/>
          <w:sz w:val="17"/>
          <w:szCs w:val="17"/>
        </w:rPr>
      </w:pPr>
      <w:proofErr w:type="spellStart"/>
      <w:r>
        <w:rPr>
          <w:rFonts w:ascii="Arial" w:hAnsi="Arial" w:cs="Arial"/>
          <w:sz w:val="17"/>
          <w:szCs w:val="17"/>
        </w:rPr>
        <w:t>Бучкина</w:t>
      </w:r>
      <w:proofErr w:type="spellEnd"/>
      <w:r>
        <w:rPr>
          <w:rFonts w:ascii="Arial" w:hAnsi="Arial" w:cs="Arial"/>
          <w:sz w:val="17"/>
          <w:szCs w:val="17"/>
        </w:rPr>
        <w:t xml:space="preserve"> Б.З. “Правила русской орфографии и пунктуации”, 1956 г. и орфографическая практика//ИАНОЛЯ. 1974 т. 33 №1</w:t>
      </w:r>
    </w:p>
    <w:p w:rsidR="00C20319" w:rsidRDefault="00C20319"/>
    <w:sectPr w:rsidR="00C20319" w:rsidSect="00C203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735922"/>
    <w:rsid w:val="00735922"/>
    <w:rsid w:val="00B62804"/>
    <w:rsid w:val="00C20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5922"/>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0"/>
    <w:link w:val="10"/>
    <w:qFormat/>
    <w:rsid w:val="00735922"/>
    <w:pPr>
      <w:numPr>
        <w:numId w:val="1"/>
      </w:numPr>
      <w:spacing w:before="280" w:after="280"/>
      <w:outlineLvl w:val="0"/>
    </w:pPr>
    <w:rPr>
      <w:b/>
      <w:bCs/>
      <w:kern w:val="1"/>
      <w:sz w:val="48"/>
      <w:szCs w:val="48"/>
    </w:rPr>
  </w:style>
  <w:style w:type="paragraph" w:styleId="2">
    <w:name w:val="heading 2"/>
    <w:basedOn w:val="a"/>
    <w:next w:val="a0"/>
    <w:link w:val="20"/>
    <w:qFormat/>
    <w:rsid w:val="00735922"/>
    <w:pPr>
      <w:numPr>
        <w:ilvl w:val="1"/>
        <w:numId w:val="1"/>
      </w:numPr>
      <w:spacing w:before="280" w:after="280"/>
      <w:outlineLvl w:val="1"/>
    </w:pPr>
    <w:rPr>
      <w:b/>
      <w:bCs/>
      <w:sz w:val="36"/>
      <w:szCs w:val="36"/>
    </w:rPr>
  </w:style>
  <w:style w:type="paragraph" w:styleId="3">
    <w:name w:val="heading 3"/>
    <w:basedOn w:val="a"/>
    <w:next w:val="a0"/>
    <w:link w:val="30"/>
    <w:qFormat/>
    <w:rsid w:val="00735922"/>
    <w:pPr>
      <w:numPr>
        <w:ilvl w:val="2"/>
        <w:numId w:val="1"/>
      </w:numPr>
      <w:spacing w:before="280" w:after="280"/>
      <w:outlineLvl w:val="2"/>
    </w:pPr>
    <w:rPr>
      <w:b/>
      <w:bCs/>
      <w:sz w:val="27"/>
      <w:szCs w:val="27"/>
    </w:rPr>
  </w:style>
  <w:style w:type="paragraph" w:styleId="4">
    <w:name w:val="heading 4"/>
    <w:basedOn w:val="a"/>
    <w:next w:val="a0"/>
    <w:link w:val="40"/>
    <w:qFormat/>
    <w:rsid w:val="00735922"/>
    <w:pPr>
      <w:numPr>
        <w:ilvl w:val="3"/>
        <w:numId w:val="1"/>
      </w:numPr>
      <w:spacing w:before="280" w:after="28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35922"/>
    <w:rPr>
      <w:rFonts w:ascii="Times New Roman" w:eastAsia="Times New Roman" w:hAnsi="Times New Roman" w:cs="Times New Roman"/>
      <w:b/>
      <w:bCs/>
      <w:kern w:val="1"/>
      <w:sz w:val="48"/>
      <w:szCs w:val="48"/>
      <w:lang w:eastAsia="zh-CN"/>
    </w:rPr>
  </w:style>
  <w:style w:type="character" w:customStyle="1" w:styleId="20">
    <w:name w:val="Заголовок 2 Знак"/>
    <w:basedOn w:val="a1"/>
    <w:link w:val="2"/>
    <w:rsid w:val="00735922"/>
    <w:rPr>
      <w:rFonts w:ascii="Times New Roman" w:eastAsia="Times New Roman" w:hAnsi="Times New Roman" w:cs="Times New Roman"/>
      <w:b/>
      <w:bCs/>
      <w:sz w:val="36"/>
      <w:szCs w:val="36"/>
      <w:lang w:eastAsia="zh-CN"/>
    </w:rPr>
  </w:style>
  <w:style w:type="character" w:customStyle="1" w:styleId="30">
    <w:name w:val="Заголовок 3 Знак"/>
    <w:basedOn w:val="a1"/>
    <w:link w:val="3"/>
    <w:rsid w:val="00735922"/>
    <w:rPr>
      <w:rFonts w:ascii="Times New Roman" w:eastAsia="Times New Roman" w:hAnsi="Times New Roman" w:cs="Times New Roman"/>
      <w:b/>
      <w:bCs/>
      <w:sz w:val="27"/>
      <w:szCs w:val="27"/>
      <w:lang w:eastAsia="zh-CN"/>
    </w:rPr>
  </w:style>
  <w:style w:type="character" w:customStyle="1" w:styleId="40">
    <w:name w:val="Заголовок 4 Знак"/>
    <w:basedOn w:val="a1"/>
    <w:link w:val="4"/>
    <w:rsid w:val="00735922"/>
    <w:rPr>
      <w:rFonts w:ascii="Times New Roman" w:eastAsia="Times New Roman" w:hAnsi="Times New Roman" w:cs="Times New Roman"/>
      <w:b/>
      <w:bCs/>
      <w:sz w:val="24"/>
      <w:szCs w:val="24"/>
      <w:lang w:eastAsia="zh-CN"/>
    </w:rPr>
  </w:style>
  <w:style w:type="paragraph" w:styleId="a4">
    <w:name w:val="Normal (Web)"/>
    <w:basedOn w:val="a"/>
    <w:rsid w:val="00735922"/>
    <w:pPr>
      <w:spacing w:before="280" w:after="280"/>
    </w:pPr>
  </w:style>
  <w:style w:type="paragraph" w:styleId="a0">
    <w:name w:val="Body Text"/>
    <w:basedOn w:val="a"/>
    <w:link w:val="a5"/>
    <w:uiPriority w:val="99"/>
    <w:semiHidden/>
    <w:unhideWhenUsed/>
    <w:rsid w:val="00735922"/>
    <w:pPr>
      <w:spacing w:after="120"/>
    </w:pPr>
  </w:style>
  <w:style w:type="character" w:customStyle="1" w:styleId="a5">
    <w:name w:val="Основной текст Знак"/>
    <w:basedOn w:val="a1"/>
    <w:link w:val="a0"/>
    <w:uiPriority w:val="99"/>
    <w:semiHidden/>
    <w:rsid w:val="00735922"/>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8089</Words>
  <Characters>46113</Characters>
  <Application>Microsoft Office Word</Application>
  <DocSecurity>0</DocSecurity>
  <Lines>384</Lines>
  <Paragraphs>108</Paragraphs>
  <ScaleCrop>false</ScaleCrop>
  <Company/>
  <LinksUpToDate>false</LinksUpToDate>
  <CharactersWithSpaces>54094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2017-10-09T17:08:00Z</dcterms:created>
  <dcterms:modified xsi:type="dcterms:W3CDTF">2017-10-09T17:09:00Z</dcterms:modified>
</cp:coreProperties>
</file>